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9C55A" w14:textId="59B958C3" w:rsidR="002F2281" w:rsidRDefault="002F2281" w:rsidP="00BA7A0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14:paraId="520CFADC" w14:textId="77777777" w:rsidR="000A42DF" w:rsidRDefault="000A42DF" w:rsidP="00BA7A0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14:paraId="21D21333" w14:textId="22EF5141" w:rsidR="004422FD" w:rsidRPr="002F2281" w:rsidRDefault="00BA7A0E" w:rsidP="00BA7A0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2F2281">
        <w:rPr>
          <w:rFonts w:ascii="Times New Roman" w:hAnsi="Times New Roman"/>
          <w:color w:val="FF0000"/>
          <w:sz w:val="24"/>
          <w:szCs w:val="24"/>
          <w:lang w:val="ro-RO"/>
        </w:rPr>
        <w:tab/>
      </w:r>
      <w:r w:rsidRPr="002F2281">
        <w:rPr>
          <w:rFonts w:ascii="Times New Roman" w:hAnsi="Times New Roman"/>
          <w:color w:val="FF0000"/>
          <w:sz w:val="24"/>
          <w:szCs w:val="24"/>
          <w:lang w:val="ro-RO"/>
        </w:rPr>
        <w:tab/>
      </w:r>
      <w:r w:rsidRPr="002F2281">
        <w:rPr>
          <w:rFonts w:ascii="Times New Roman" w:hAnsi="Times New Roman"/>
          <w:color w:val="FF0000"/>
          <w:sz w:val="24"/>
          <w:szCs w:val="24"/>
          <w:lang w:val="ro-RO"/>
        </w:rPr>
        <w:tab/>
      </w:r>
      <w:r w:rsidRPr="002F2281">
        <w:rPr>
          <w:rFonts w:ascii="Times New Roman" w:hAnsi="Times New Roman"/>
          <w:color w:val="FF0000"/>
          <w:sz w:val="24"/>
          <w:szCs w:val="24"/>
          <w:lang w:val="ro-RO"/>
        </w:rPr>
        <w:tab/>
      </w:r>
      <w:r w:rsidRPr="002F2281">
        <w:rPr>
          <w:rFonts w:ascii="Times New Roman" w:hAnsi="Times New Roman"/>
          <w:color w:val="FF0000"/>
          <w:sz w:val="24"/>
          <w:szCs w:val="24"/>
          <w:lang w:val="ro-RO"/>
        </w:rPr>
        <w:tab/>
      </w:r>
      <w:r w:rsidRPr="002F2281">
        <w:rPr>
          <w:rFonts w:ascii="Times New Roman" w:hAnsi="Times New Roman"/>
          <w:color w:val="FF0000"/>
          <w:sz w:val="24"/>
          <w:szCs w:val="24"/>
          <w:lang w:val="ro-RO"/>
        </w:rPr>
        <w:tab/>
      </w:r>
    </w:p>
    <w:p w14:paraId="5E4227E5" w14:textId="044289FD" w:rsidR="004422FD" w:rsidRPr="000151E9" w:rsidRDefault="00BA7A0E" w:rsidP="000151E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2F2281">
        <w:rPr>
          <w:rFonts w:ascii="Times New Roman" w:hAnsi="Times New Roman"/>
          <w:b/>
          <w:sz w:val="24"/>
          <w:szCs w:val="24"/>
          <w:lang w:val="ro-RO"/>
        </w:rPr>
        <w:t>Anexa 1 la Regulament</w:t>
      </w:r>
    </w:p>
    <w:p w14:paraId="6C8B2B4C" w14:textId="78FB5D95" w:rsidR="004422FD" w:rsidRPr="002F2281" w:rsidRDefault="00BA7A0E" w:rsidP="004422FD">
      <w:pPr>
        <w:pStyle w:val="Title"/>
        <w:rPr>
          <w:rFonts w:ascii="Times New Roman" w:hAnsi="Times New Roman"/>
          <w:szCs w:val="24"/>
        </w:rPr>
      </w:pPr>
      <w:r w:rsidRPr="002F2281">
        <w:rPr>
          <w:rFonts w:ascii="Times New Roman" w:hAnsi="Times New Roman"/>
          <w:szCs w:val="24"/>
        </w:rPr>
        <w:t>CĂTRE,</w:t>
      </w:r>
    </w:p>
    <w:p w14:paraId="79744F07" w14:textId="5C92230F" w:rsidR="00BA7A0E" w:rsidRDefault="004422FD" w:rsidP="00044C28">
      <w:pPr>
        <w:pStyle w:val="Title"/>
        <w:rPr>
          <w:rFonts w:ascii="Times New Roman" w:hAnsi="Times New Roman"/>
          <w:szCs w:val="24"/>
        </w:rPr>
      </w:pPr>
      <w:r w:rsidRPr="002F2281">
        <w:rPr>
          <w:rFonts w:ascii="Times New Roman" w:hAnsi="Times New Roman"/>
          <w:szCs w:val="24"/>
        </w:rPr>
        <w:t xml:space="preserve"> Primăria Comunei Sânpet</w:t>
      </w:r>
      <w:r w:rsidR="00044C28">
        <w:rPr>
          <w:rFonts w:ascii="Times New Roman" w:hAnsi="Times New Roman"/>
          <w:szCs w:val="24"/>
        </w:rPr>
        <w:t>ru</w:t>
      </w:r>
    </w:p>
    <w:p w14:paraId="5D00F700" w14:textId="77777777" w:rsidR="00044C28" w:rsidRPr="00044C28" w:rsidRDefault="00044C28" w:rsidP="00044C28">
      <w:pPr>
        <w:pStyle w:val="Title"/>
        <w:rPr>
          <w:rFonts w:ascii="Times New Roman" w:hAnsi="Times New Roman"/>
          <w:szCs w:val="24"/>
        </w:rPr>
      </w:pPr>
    </w:p>
    <w:p w14:paraId="6AF24AFA" w14:textId="77777777" w:rsidR="009A6CEA" w:rsidRDefault="00BA7A0E" w:rsidP="00FD014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151E9">
        <w:rPr>
          <w:rFonts w:ascii="Times New Roman" w:hAnsi="Times New Roman"/>
        </w:rPr>
        <w:t>Subsemnatul(a)</w:t>
      </w:r>
      <w:r w:rsidR="000151E9" w:rsidRPr="000151E9">
        <w:rPr>
          <w:rFonts w:ascii="Times New Roman" w:hAnsi="Times New Roman"/>
        </w:rPr>
        <w:t>/S</w:t>
      </w:r>
      <w:r w:rsidRPr="000151E9">
        <w:rPr>
          <w:rFonts w:ascii="Times New Roman" w:hAnsi="Times New Roman"/>
        </w:rPr>
        <w:t>ocietat</w:t>
      </w:r>
      <w:r w:rsidR="000151E9" w:rsidRPr="000151E9">
        <w:rPr>
          <w:rFonts w:ascii="Times New Roman" w:hAnsi="Times New Roman"/>
        </w:rPr>
        <w:t>ea</w:t>
      </w:r>
      <w:r w:rsidR="00FB3217" w:rsidRPr="000151E9">
        <w:rPr>
          <w:rFonts w:ascii="Times New Roman" w:hAnsi="Times New Roman"/>
          <w:color w:val="000000"/>
        </w:rPr>
        <w:t>___________________________________________________</w:t>
      </w:r>
      <w:r w:rsidRPr="000151E9">
        <w:rPr>
          <w:rFonts w:ascii="Times New Roman" w:hAnsi="Times New Roman"/>
          <w:color w:val="000000"/>
        </w:rPr>
        <w:t xml:space="preserve"> cu </w:t>
      </w:r>
      <w:proofErr w:type="spellStart"/>
      <w:r w:rsidRPr="000151E9">
        <w:rPr>
          <w:rFonts w:ascii="Times New Roman" w:hAnsi="Times New Roman"/>
          <w:color w:val="000000"/>
        </w:rPr>
        <w:t>domiciliul</w:t>
      </w:r>
      <w:proofErr w:type="spellEnd"/>
      <w:r w:rsidRPr="000151E9">
        <w:rPr>
          <w:rFonts w:ascii="Times New Roman" w:hAnsi="Times New Roman"/>
          <w:color w:val="000000"/>
        </w:rPr>
        <w:t xml:space="preserve"> (</w:t>
      </w:r>
      <w:proofErr w:type="spellStart"/>
      <w:r w:rsidRPr="000151E9">
        <w:rPr>
          <w:rFonts w:ascii="Times New Roman" w:hAnsi="Times New Roman"/>
          <w:color w:val="000000"/>
        </w:rPr>
        <w:t>sediul</w:t>
      </w:r>
      <w:proofErr w:type="spellEnd"/>
      <w:r w:rsidRPr="000151E9">
        <w:rPr>
          <w:rFonts w:ascii="Times New Roman" w:hAnsi="Times New Roman"/>
          <w:color w:val="000000"/>
        </w:rPr>
        <w:t xml:space="preserve">) </w:t>
      </w:r>
      <w:proofErr w:type="spellStart"/>
      <w:r w:rsidRPr="000151E9">
        <w:rPr>
          <w:rFonts w:ascii="Times New Roman" w:hAnsi="Times New Roman"/>
          <w:color w:val="000000"/>
        </w:rPr>
        <w:t>în</w:t>
      </w:r>
      <w:proofErr w:type="spellEnd"/>
      <w:r w:rsidR="00FB3217" w:rsidRPr="000151E9">
        <w:rPr>
          <w:rFonts w:ascii="Times New Roman" w:hAnsi="Times New Roman"/>
          <w:color w:val="000000"/>
        </w:rPr>
        <w:t xml:space="preserve"> </w:t>
      </w:r>
      <w:r w:rsidR="000151E9" w:rsidRPr="000151E9">
        <w:rPr>
          <w:rFonts w:ascii="Times New Roman" w:hAnsi="Times New Roman"/>
          <w:color w:val="000000"/>
        </w:rPr>
        <w:t>……</w:t>
      </w:r>
      <w:proofErr w:type="gramStart"/>
      <w:r w:rsidR="000151E9" w:rsidRPr="000151E9">
        <w:rPr>
          <w:rFonts w:ascii="Times New Roman" w:hAnsi="Times New Roman"/>
          <w:color w:val="000000"/>
        </w:rPr>
        <w:t>…..</w:t>
      </w:r>
      <w:proofErr w:type="gramEnd"/>
      <w:r w:rsidR="00FB3217" w:rsidRPr="000151E9">
        <w:rPr>
          <w:rFonts w:ascii="Times New Roman" w:hAnsi="Times New Roman"/>
          <w:color w:val="000000"/>
        </w:rPr>
        <w:t>___</w:t>
      </w:r>
      <w:r w:rsidRPr="000151E9">
        <w:rPr>
          <w:rFonts w:ascii="Times New Roman" w:hAnsi="Times New Roman"/>
          <w:color w:val="000000"/>
        </w:rPr>
        <w:t>, str</w:t>
      </w:r>
      <w:r w:rsidR="00FB3217" w:rsidRPr="000151E9">
        <w:rPr>
          <w:rFonts w:ascii="Times New Roman" w:hAnsi="Times New Roman"/>
          <w:color w:val="000000"/>
        </w:rPr>
        <w:t xml:space="preserve">. </w:t>
      </w:r>
      <w:r w:rsidR="000151E9" w:rsidRPr="000151E9">
        <w:rPr>
          <w:rFonts w:ascii="Times New Roman" w:hAnsi="Times New Roman"/>
          <w:color w:val="000000"/>
        </w:rPr>
        <w:t>…………</w:t>
      </w:r>
      <w:r w:rsidRPr="000151E9">
        <w:rPr>
          <w:rFonts w:ascii="Times New Roman" w:hAnsi="Times New Roman"/>
          <w:color w:val="000000"/>
        </w:rPr>
        <w:t xml:space="preserve"> nr……….., </w:t>
      </w:r>
      <w:proofErr w:type="spellStart"/>
      <w:r w:rsidRPr="000151E9">
        <w:rPr>
          <w:rFonts w:ascii="Times New Roman" w:hAnsi="Times New Roman"/>
          <w:color w:val="000000"/>
        </w:rPr>
        <w:t>înmatriculată</w:t>
      </w:r>
      <w:proofErr w:type="spellEnd"/>
      <w:r w:rsidRPr="000151E9">
        <w:rPr>
          <w:rFonts w:ascii="Times New Roman" w:hAnsi="Times New Roman"/>
          <w:color w:val="000000"/>
        </w:rPr>
        <w:t xml:space="preserve"> la R.C. cu nr</w:t>
      </w:r>
      <w:r w:rsidR="00FB3217" w:rsidRPr="000151E9">
        <w:rPr>
          <w:rFonts w:ascii="Times New Roman" w:hAnsi="Times New Roman"/>
          <w:color w:val="000000"/>
        </w:rPr>
        <w:t xml:space="preserve">. </w:t>
      </w:r>
      <w:r w:rsidR="000151E9" w:rsidRPr="000151E9">
        <w:rPr>
          <w:rFonts w:ascii="Times New Roman" w:hAnsi="Times New Roman"/>
          <w:color w:val="000000"/>
        </w:rPr>
        <w:t>…………………</w:t>
      </w:r>
      <w:r w:rsidR="00FB3217" w:rsidRPr="000151E9">
        <w:rPr>
          <w:rFonts w:ascii="Times New Roman" w:hAnsi="Times New Roman"/>
          <w:color w:val="000000"/>
        </w:rPr>
        <w:t>____________</w:t>
      </w:r>
      <w:proofErr w:type="gramStart"/>
      <w:r w:rsidR="00FB3217" w:rsidRPr="000151E9">
        <w:rPr>
          <w:rFonts w:ascii="Times New Roman" w:hAnsi="Times New Roman"/>
          <w:color w:val="000000"/>
        </w:rPr>
        <w:t xml:space="preserve">_ </w:t>
      </w:r>
      <w:r w:rsidRPr="000151E9">
        <w:rPr>
          <w:rFonts w:ascii="Times New Roman" w:hAnsi="Times New Roman"/>
          <w:color w:val="000000"/>
        </w:rPr>
        <w:t>,</w:t>
      </w:r>
      <w:proofErr w:type="gramEnd"/>
      <w:r w:rsidRPr="000151E9">
        <w:rPr>
          <w:rFonts w:ascii="Times New Roman" w:hAnsi="Times New Roman"/>
          <w:color w:val="000000"/>
        </w:rPr>
        <w:t xml:space="preserve"> C</w:t>
      </w:r>
      <w:r w:rsidR="009A6CEA">
        <w:rPr>
          <w:rFonts w:ascii="Times New Roman" w:hAnsi="Times New Roman"/>
          <w:color w:val="000000"/>
        </w:rPr>
        <w:t>UI</w:t>
      </w:r>
      <w:r w:rsidRPr="000151E9">
        <w:rPr>
          <w:rFonts w:ascii="Times New Roman" w:hAnsi="Times New Roman"/>
          <w:color w:val="000000"/>
        </w:rPr>
        <w:t>. nr…</w:t>
      </w:r>
      <w:proofErr w:type="gramStart"/>
      <w:r w:rsidRPr="000151E9">
        <w:rPr>
          <w:rFonts w:ascii="Times New Roman" w:hAnsi="Times New Roman"/>
          <w:color w:val="000000"/>
        </w:rPr>
        <w:t>…..</w:t>
      </w:r>
      <w:proofErr w:type="gramEnd"/>
      <w:r w:rsidRPr="000151E9">
        <w:rPr>
          <w:rFonts w:ascii="Times New Roman" w:hAnsi="Times New Roman"/>
          <w:color w:val="000000"/>
        </w:rPr>
        <w:t xml:space="preserve">…………, </w:t>
      </w:r>
      <w:proofErr w:type="spellStart"/>
      <w:r w:rsidRPr="000151E9">
        <w:rPr>
          <w:rFonts w:ascii="Times New Roman" w:hAnsi="Times New Roman"/>
          <w:color w:val="000000"/>
        </w:rPr>
        <w:t>reprezentată</w:t>
      </w:r>
      <w:proofErr w:type="spellEnd"/>
      <w:r w:rsidRPr="000151E9">
        <w:rPr>
          <w:rFonts w:ascii="Times New Roman" w:hAnsi="Times New Roman"/>
          <w:color w:val="000000"/>
        </w:rPr>
        <w:t xml:space="preserve"> </w:t>
      </w:r>
      <w:proofErr w:type="spellStart"/>
      <w:r w:rsidRPr="000151E9">
        <w:rPr>
          <w:rFonts w:ascii="Times New Roman" w:hAnsi="Times New Roman"/>
          <w:color w:val="000000"/>
        </w:rPr>
        <w:t>prin</w:t>
      </w:r>
      <w:proofErr w:type="spellEnd"/>
      <w:r w:rsidRPr="000151E9">
        <w:rPr>
          <w:rFonts w:ascii="Times New Roman" w:hAnsi="Times New Roman"/>
          <w:color w:val="000000"/>
        </w:rPr>
        <w:t xml:space="preserve">……..……………………. </w:t>
      </w:r>
      <w:proofErr w:type="spellStart"/>
      <w:r w:rsidRPr="000151E9">
        <w:rPr>
          <w:rFonts w:ascii="Times New Roman" w:hAnsi="Times New Roman"/>
          <w:color w:val="000000"/>
        </w:rPr>
        <w:t>în</w:t>
      </w:r>
      <w:proofErr w:type="spellEnd"/>
      <w:r w:rsidR="000151E9" w:rsidRPr="000151E9">
        <w:rPr>
          <w:rFonts w:ascii="Times New Roman" w:hAnsi="Times New Roman"/>
          <w:color w:val="000000"/>
        </w:rPr>
        <w:t xml:space="preserve"> </w:t>
      </w:r>
      <w:proofErr w:type="spellStart"/>
      <w:r w:rsidRPr="000151E9">
        <w:rPr>
          <w:rFonts w:ascii="Times New Roman" w:hAnsi="Times New Roman"/>
          <w:color w:val="000000"/>
        </w:rPr>
        <w:t>calitate</w:t>
      </w:r>
      <w:proofErr w:type="spellEnd"/>
      <w:r w:rsidRPr="000151E9">
        <w:rPr>
          <w:rFonts w:ascii="Times New Roman" w:hAnsi="Times New Roman"/>
          <w:color w:val="000000"/>
        </w:rPr>
        <w:t xml:space="preserve"> de………………</w:t>
      </w:r>
      <w:proofErr w:type="gramStart"/>
      <w:r w:rsidRPr="000151E9">
        <w:rPr>
          <w:rFonts w:ascii="Times New Roman" w:hAnsi="Times New Roman"/>
          <w:color w:val="000000"/>
        </w:rPr>
        <w:t>…..</w:t>
      </w:r>
      <w:proofErr w:type="gramEnd"/>
      <w:r w:rsidRPr="000151E9">
        <w:rPr>
          <w:rFonts w:ascii="Times New Roman" w:hAnsi="Times New Roman"/>
          <w:color w:val="000000"/>
        </w:rPr>
        <w:t xml:space="preserve">, cu </w:t>
      </w:r>
      <w:proofErr w:type="spellStart"/>
      <w:r w:rsidRPr="000151E9">
        <w:rPr>
          <w:rFonts w:ascii="Times New Roman" w:hAnsi="Times New Roman"/>
          <w:color w:val="000000"/>
        </w:rPr>
        <w:t>domicil</w:t>
      </w:r>
      <w:r w:rsidR="000151E9" w:rsidRPr="000151E9">
        <w:rPr>
          <w:rFonts w:ascii="Times New Roman" w:hAnsi="Times New Roman"/>
          <w:color w:val="000000"/>
        </w:rPr>
        <w:t>iul</w:t>
      </w:r>
      <w:proofErr w:type="spellEnd"/>
      <w:r w:rsidR="000151E9" w:rsidRPr="000151E9">
        <w:rPr>
          <w:rFonts w:ascii="Times New Roman" w:hAnsi="Times New Roman"/>
          <w:color w:val="000000"/>
        </w:rPr>
        <w:t xml:space="preserve"> în</w:t>
      </w:r>
      <w:r w:rsidRPr="000151E9">
        <w:rPr>
          <w:rFonts w:ascii="Times New Roman" w:hAnsi="Times New Roman"/>
          <w:color w:val="000000"/>
        </w:rPr>
        <w:t xml:space="preserve">........................., str................................. ............, </w:t>
      </w:r>
      <w:proofErr w:type="spellStart"/>
      <w:r w:rsidRPr="000151E9">
        <w:rPr>
          <w:rFonts w:ascii="Times New Roman" w:hAnsi="Times New Roman"/>
          <w:color w:val="000000"/>
        </w:rPr>
        <w:t>având</w:t>
      </w:r>
      <w:proofErr w:type="spellEnd"/>
      <w:r w:rsidRPr="000151E9">
        <w:rPr>
          <w:rFonts w:ascii="Times New Roman" w:hAnsi="Times New Roman"/>
          <w:color w:val="000000"/>
        </w:rPr>
        <w:t xml:space="preserve"> C.I. seria………nr. ………………</w:t>
      </w:r>
      <w:proofErr w:type="gramStart"/>
      <w:r w:rsidRPr="000151E9">
        <w:rPr>
          <w:rFonts w:ascii="Times New Roman" w:hAnsi="Times New Roman"/>
          <w:color w:val="000000"/>
        </w:rPr>
        <w:t>…,</w:t>
      </w:r>
      <w:r w:rsidR="00A12C49" w:rsidRPr="000151E9">
        <w:rPr>
          <w:rFonts w:ascii="Times New Roman" w:hAnsi="Times New Roman"/>
        </w:rPr>
        <w:t>Tel</w:t>
      </w:r>
      <w:proofErr w:type="gramEnd"/>
      <w:r w:rsidR="00A12C49" w:rsidRPr="000151E9">
        <w:rPr>
          <w:rFonts w:ascii="Times New Roman" w:hAnsi="Times New Roman"/>
        </w:rPr>
        <w:t xml:space="preserve"> contact…………</w:t>
      </w:r>
      <w:r w:rsidR="00FD014D">
        <w:rPr>
          <w:rFonts w:ascii="Times New Roman" w:hAnsi="Times New Roman"/>
        </w:rPr>
        <w:t>…</w:t>
      </w:r>
    </w:p>
    <w:p w14:paraId="6066A66D" w14:textId="18DF72EB" w:rsidR="009A6CEA" w:rsidRPr="000151E9" w:rsidRDefault="009A6CEA" w:rsidP="009A6CEA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Conform </w:t>
      </w:r>
      <w:proofErr w:type="spellStart"/>
      <w:r>
        <w:rPr>
          <w:rFonts w:ascii="Times New Roman" w:hAnsi="Times New Roman"/>
          <w:bCs/>
        </w:rPr>
        <w:t>prevederilor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regulamentului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aprobat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prin</w:t>
      </w:r>
      <w:proofErr w:type="spellEnd"/>
      <w:r>
        <w:rPr>
          <w:rFonts w:ascii="Times New Roman" w:hAnsi="Times New Roman"/>
          <w:bCs/>
        </w:rPr>
        <w:t xml:space="preserve"> HCL nr.88 din 31.07.2024,</w:t>
      </w:r>
      <w:r w:rsidRPr="000151E9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</w:t>
      </w:r>
      <w:r w:rsidRPr="000151E9">
        <w:rPr>
          <w:rFonts w:ascii="Times New Roman" w:hAnsi="Times New Roman"/>
          <w:bCs/>
        </w:rPr>
        <w:t>rin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proofErr w:type="spellStart"/>
      <w:r w:rsidRPr="000151E9">
        <w:rPr>
          <w:rFonts w:ascii="Times New Roman" w:hAnsi="Times New Roman"/>
          <w:bCs/>
        </w:rPr>
        <w:t>prezenta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r w:rsidRPr="00EE0941">
        <w:rPr>
          <w:rFonts w:ascii="Times New Roman" w:hAnsi="Times New Roman"/>
          <w:b/>
        </w:rPr>
        <w:t xml:space="preserve">solicit </w:t>
      </w:r>
      <w:proofErr w:type="spellStart"/>
      <w:r w:rsidRPr="00EE0941">
        <w:rPr>
          <w:rFonts w:ascii="Times New Roman" w:hAnsi="Times New Roman"/>
          <w:b/>
        </w:rPr>
        <w:t>eliberarea</w:t>
      </w:r>
      <w:proofErr w:type="spellEnd"/>
      <w:r w:rsidRPr="00EE0941">
        <w:rPr>
          <w:rFonts w:ascii="Times New Roman" w:hAnsi="Times New Roman"/>
          <w:b/>
        </w:rPr>
        <w:t xml:space="preserve"> </w:t>
      </w:r>
      <w:proofErr w:type="spellStart"/>
      <w:r w:rsidRPr="00EE0941">
        <w:rPr>
          <w:rFonts w:ascii="Times New Roman" w:hAnsi="Times New Roman"/>
          <w:b/>
        </w:rPr>
        <w:t>unui</w:t>
      </w:r>
      <w:proofErr w:type="spellEnd"/>
      <w:r w:rsidRPr="00EE0941">
        <w:rPr>
          <w:rFonts w:ascii="Times New Roman" w:hAnsi="Times New Roman"/>
          <w:b/>
        </w:rPr>
        <w:t xml:space="preserve"> </w:t>
      </w:r>
      <w:proofErr w:type="spellStart"/>
      <w:r w:rsidRPr="00EE0941">
        <w:rPr>
          <w:rFonts w:ascii="Times New Roman" w:hAnsi="Times New Roman"/>
          <w:b/>
        </w:rPr>
        <w:t>aviz</w:t>
      </w:r>
      <w:proofErr w:type="spellEnd"/>
      <w:r w:rsidRPr="00EE0941">
        <w:rPr>
          <w:rFonts w:ascii="Times New Roman" w:hAnsi="Times New Roman"/>
          <w:b/>
        </w:rPr>
        <w:t xml:space="preserve"> </w:t>
      </w:r>
      <w:proofErr w:type="spellStart"/>
      <w:r w:rsidRPr="00EE0941">
        <w:rPr>
          <w:rFonts w:ascii="Times New Roman" w:hAnsi="Times New Roman"/>
          <w:b/>
        </w:rPr>
        <w:t>pentru</w:t>
      </w:r>
      <w:proofErr w:type="spellEnd"/>
      <w:r w:rsidRPr="00EE0941">
        <w:rPr>
          <w:rFonts w:ascii="Times New Roman" w:hAnsi="Times New Roman"/>
          <w:b/>
        </w:rPr>
        <w:t xml:space="preserve"> </w:t>
      </w:r>
      <w:proofErr w:type="spellStart"/>
      <w:r w:rsidRPr="00EE0941">
        <w:rPr>
          <w:rFonts w:ascii="Times New Roman" w:hAnsi="Times New Roman"/>
          <w:b/>
        </w:rPr>
        <w:t>lucrări</w:t>
      </w:r>
      <w:proofErr w:type="spellEnd"/>
      <w:r w:rsidRPr="00EE0941">
        <w:rPr>
          <w:rFonts w:ascii="Times New Roman" w:hAnsi="Times New Roman"/>
          <w:b/>
        </w:rPr>
        <w:t xml:space="preserve"> de </w:t>
      </w:r>
      <w:proofErr w:type="spellStart"/>
      <w:r w:rsidRPr="00EE0941">
        <w:rPr>
          <w:rFonts w:ascii="Times New Roman" w:hAnsi="Times New Roman"/>
          <w:b/>
        </w:rPr>
        <w:t>săpătură</w:t>
      </w:r>
      <w:proofErr w:type="spellEnd"/>
      <w:r w:rsidRPr="000151E9">
        <w:rPr>
          <w:rFonts w:ascii="Times New Roman" w:hAnsi="Times New Roman"/>
          <w:bCs/>
        </w:rPr>
        <w:t xml:space="preserve"> pe str………………………. nr…………………… </w:t>
      </w:r>
      <w:proofErr w:type="spellStart"/>
      <w:r w:rsidRPr="000151E9">
        <w:rPr>
          <w:rFonts w:ascii="Times New Roman" w:hAnsi="Times New Roman"/>
          <w:bCs/>
        </w:rPr>
        <w:t>în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proofErr w:type="spellStart"/>
      <w:r w:rsidRPr="000151E9">
        <w:rPr>
          <w:rFonts w:ascii="Times New Roman" w:hAnsi="Times New Roman"/>
          <w:bCs/>
        </w:rPr>
        <w:t>vederea</w:t>
      </w:r>
      <w:proofErr w:type="spellEnd"/>
      <w:r w:rsidRPr="000151E9">
        <w:rPr>
          <w:rFonts w:ascii="Times New Roman" w:hAnsi="Times New Roman"/>
          <w:bCs/>
        </w:rPr>
        <w:t>:</w:t>
      </w:r>
    </w:p>
    <w:p w14:paraId="5D0B969C" w14:textId="77777777" w:rsidR="009A6CEA" w:rsidRPr="000151E9" w:rsidRDefault="009A6CEA" w:rsidP="009A6CEA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09DD7E8" w14:textId="77777777" w:rsidR="009A6CEA" w:rsidRPr="000151E9" w:rsidRDefault="009A6CEA" w:rsidP="009A6CEA">
      <w:pPr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0151E9">
        <w:rPr>
          <w:rFonts w:ascii="Times New Roman" w:hAnsi="Times New Roman"/>
          <w:bCs/>
        </w:rPr>
        <w:t>Obiectivul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proofErr w:type="spellStart"/>
      <w:r w:rsidRPr="000151E9">
        <w:rPr>
          <w:rFonts w:ascii="Times New Roman" w:hAnsi="Times New Roman"/>
          <w:bCs/>
        </w:rPr>
        <w:t>lucrării</w:t>
      </w:r>
      <w:proofErr w:type="spellEnd"/>
      <w:r w:rsidRPr="000151E9">
        <w:rPr>
          <w:rFonts w:ascii="Times New Roman" w:hAnsi="Times New Roman"/>
          <w:bCs/>
        </w:rPr>
        <w:t>: _____________________________</w:t>
      </w:r>
    </w:p>
    <w:p w14:paraId="67817419" w14:textId="30E819D7" w:rsidR="009A6CEA" w:rsidRDefault="009A6CEA" w:rsidP="009A6CEA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C68B130" w14:textId="77777777" w:rsidR="009A6CEA" w:rsidRPr="000633C6" w:rsidRDefault="009A6CEA" w:rsidP="009A6CEA">
      <w:pPr>
        <w:rPr>
          <w:lang w:val="fr-FR"/>
        </w:rPr>
      </w:pPr>
      <w:r w:rsidRPr="000633C6">
        <w:rPr>
          <w:rFonts w:ascii="Times New Roman" w:hAnsi="Times New Roman"/>
          <w:b/>
          <w:bCs/>
          <w:sz w:val="20"/>
          <w:szCs w:val="20"/>
          <w:lang w:val="fr-FR"/>
        </w:rPr>
        <w:t xml:space="preserve">EXECUTANT (TITULAR AVIZ </w:t>
      </w:r>
      <w:proofErr w:type="gramStart"/>
      <w:r w:rsidRPr="000633C6">
        <w:rPr>
          <w:rFonts w:ascii="Times New Roman" w:hAnsi="Times New Roman"/>
          <w:b/>
          <w:bCs/>
          <w:sz w:val="20"/>
          <w:szCs w:val="20"/>
          <w:lang w:val="fr-FR"/>
        </w:rPr>
        <w:t>SĂPĂTURĂ)</w:t>
      </w:r>
      <w:r w:rsidRPr="004E7CFD">
        <w:rPr>
          <w:rFonts w:ascii="Times New Roman" w:hAnsi="Times New Roman"/>
          <w:sz w:val="20"/>
          <w:szCs w:val="20"/>
          <w:lang w:val="fr-FR"/>
        </w:rPr>
        <w:t> :…</w:t>
      </w:r>
      <w:proofErr w:type="gramEnd"/>
      <w:r w:rsidRPr="004E7CFD">
        <w:rPr>
          <w:rFonts w:ascii="Times New Roman" w:hAnsi="Times New Roman"/>
          <w:sz w:val="20"/>
          <w:szCs w:val="20"/>
          <w:lang w:val="fr-FR"/>
        </w:rPr>
        <w:t>………………………</w:t>
      </w:r>
      <w:r>
        <w:rPr>
          <w:rFonts w:ascii="Times New Roman" w:hAnsi="Times New Roman"/>
          <w:sz w:val="20"/>
          <w:szCs w:val="20"/>
          <w:lang w:val="fr-FR"/>
        </w:rPr>
        <w:t>………….</w:t>
      </w:r>
      <w:r w:rsidRPr="004E7CFD">
        <w:rPr>
          <w:rFonts w:ascii="Times New Roman" w:hAnsi="Times New Roman"/>
          <w:sz w:val="20"/>
          <w:szCs w:val="20"/>
          <w:lang w:val="fr-FR"/>
        </w:rPr>
        <w:t xml:space="preserve">. </w:t>
      </w:r>
      <w:proofErr w:type="spellStart"/>
      <w:proofErr w:type="gramStart"/>
      <w:r w:rsidRPr="004E7CFD">
        <w:rPr>
          <w:rFonts w:ascii="Times New Roman" w:hAnsi="Times New Roman"/>
          <w:sz w:val="20"/>
          <w:szCs w:val="20"/>
          <w:lang w:val="fr-FR"/>
        </w:rPr>
        <w:t>cu</w:t>
      </w:r>
      <w:proofErr w:type="spellEnd"/>
      <w:proofErr w:type="gramEnd"/>
      <w:r w:rsidRPr="004E7CFD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4E7CFD">
        <w:rPr>
          <w:rFonts w:ascii="Times New Roman" w:hAnsi="Times New Roman"/>
          <w:sz w:val="20"/>
          <w:szCs w:val="20"/>
          <w:lang w:val="fr-FR"/>
        </w:rPr>
        <w:t>sediul</w:t>
      </w:r>
      <w:proofErr w:type="spellEnd"/>
      <w:r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în</w:t>
      </w:r>
      <w:proofErr w:type="spellEnd"/>
      <w:r w:rsidRPr="004E7CFD">
        <w:rPr>
          <w:rFonts w:ascii="Times New Roman" w:hAnsi="Times New Roman"/>
          <w:sz w:val="20"/>
          <w:szCs w:val="20"/>
          <w:lang w:val="fr-FR"/>
        </w:rPr>
        <w:t xml:space="preserve">  ______________   </w:t>
      </w:r>
      <w:proofErr w:type="spellStart"/>
      <w:r w:rsidRPr="004E7CFD">
        <w:rPr>
          <w:rFonts w:ascii="Times New Roman" w:hAnsi="Times New Roman"/>
          <w:sz w:val="20"/>
          <w:szCs w:val="20"/>
          <w:lang w:val="fr-FR"/>
        </w:rPr>
        <w:t>str</w:t>
      </w:r>
      <w:proofErr w:type="spellEnd"/>
      <w:r w:rsidRPr="004E7CFD">
        <w:rPr>
          <w:rFonts w:ascii="Times New Roman" w:hAnsi="Times New Roman"/>
          <w:sz w:val="20"/>
          <w:szCs w:val="20"/>
          <w:lang w:val="fr-FR"/>
        </w:rPr>
        <w:t>. _____________</w:t>
      </w:r>
      <w:proofErr w:type="gramStart"/>
      <w:r w:rsidRPr="004E7CFD">
        <w:rPr>
          <w:rFonts w:ascii="Times New Roman" w:hAnsi="Times New Roman"/>
          <w:sz w:val="20"/>
          <w:szCs w:val="20"/>
          <w:lang w:val="fr-FR"/>
        </w:rPr>
        <w:t>_  nr</w:t>
      </w:r>
      <w:proofErr w:type="gramEnd"/>
      <w:r w:rsidRPr="004E7CFD">
        <w:rPr>
          <w:rFonts w:ascii="Times New Roman" w:hAnsi="Times New Roman"/>
          <w:sz w:val="20"/>
          <w:szCs w:val="20"/>
          <w:lang w:val="fr-FR"/>
        </w:rPr>
        <w:t xml:space="preserve">._____, </w:t>
      </w:r>
      <w:proofErr w:type="spellStart"/>
      <w:r w:rsidRPr="004E7CFD">
        <w:rPr>
          <w:rFonts w:ascii="Times New Roman" w:hAnsi="Times New Roman"/>
          <w:sz w:val="20"/>
          <w:szCs w:val="20"/>
          <w:lang w:val="fr-FR"/>
        </w:rPr>
        <w:t>înmatriculată</w:t>
      </w:r>
      <w:proofErr w:type="spellEnd"/>
      <w:r w:rsidRPr="004E7CFD">
        <w:rPr>
          <w:rFonts w:ascii="Times New Roman" w:hAnsi="Times New Roman"/>
          <w:sz w:val="20"/>
          <w:szCs w:val="20"/>
          <w:lang w:val="fr-FR"/>
        </w:rPr>
        <w:t xml:space="preserve"> la R.C. nr._____________, CUI nr. ___________, </w:t>
      </w:r>
      <w:proofErr w:type="spellStart"/>
      <w:r w:rsidRPr="004E7CFD">
        <w:rPr>
          <w:rFonts w:ascii="Times New Roman" w:hAnsi="Times New Roman"/>
          <w:sz w:val="20"/>
          <w:szCs w:val="20"/>
          <w:lang w:val="fr-FR"/>
        </w:rPr>
        <w:t>reprezentată</w:t>
      </w:r>
      <w:proofErr w:type="spellEnd"/>
      <w:r w:rsidRPr="004E7CFD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4E7CFD">
        <w:rPr>
          <w:rFonts w:ascii="Times New Roman" w:hAnsi="Times New Roman"/>
          <w:sz w:val="20"/>
          <w:szCs w:val="20"/>
          <w:lang w:val="fr-FR"/>
        </w:rPr>
        <w:t>prin</w:t>
      </w:r>
      <w:proofErr w:type="spellEnd"/>
      <w:r w:rsidRPr="004E7CFD">
        <w:rPr>
          <w:rFonts w:ascii="Times New Roman" w:hAnsi="Times New Roman"/>
          <w:sz w:val="20"/>
          <w:szCs w:val="20"/>
          <w:lang w:val="fr-FR"/>
        </w:rPr>
        <w:t xml:space="preserve"> _____________, </w:t>
      </w:r>
      <w:proofErr w:type="spellStart"/>
      <w:r w:rsidRPr="004E7CFD">
        <w:rPr>
          <w:rFonts w:ascii="Times New Roman" w:hAnsi="Times New Roman"/>
          <w:sz w:val="20"/>
          <w:szCs w:val="20"/>
          <w:lang w:val="fr-FR"/>
        </w:rPr>
        <w:t>având</w:t>
      </w:r>
      <w:proofErr w:type="spellEnd"/>
      <w:r w:rsidRPr="004E7CFD">
        <w:rPr>
          <w:rFonts w:ascii="Times New Roman" w:hAnsi="Times New Roman"/>
          <w:sz w:val="20"/>
          <w:szCs w:val="20"/>
          <w:lang w:val="fr-FR"/>
        </w:rPr>
        <w:t xml:space="preserve"> CI </w:t>
      </w:r>
      <w:proofErr w:type="spellStart"/>
      <w:r w:rsidRPr="004E7CFD">
        <w:rPr>
          <w:rFonts w:ascii="Times New Roman" w:hAnsi="Times New Roman"/>
          <w:sz w:val="20"/>
          <w:szCs w:val="20"/>
          <w:lang w:val="fr-FR"/>
        </w:rPr>
        <w:t>seria</w:t>
      </w:r>
      <w:proofErr w:type="spellEnd"/>
      <w:r w:rsidRPr="004E7CFD">
        <w:rPr>
          <w:rFonts w:ascii="Times New Roman" w:hAnsi="Times New Roman"/>
          <w:sz w:val="20"/>
          <w:szCs w:val="20"/>
          <w:lang w:val="fr-FR"/>
        </w:rPr>
        <w:t xml:space="preserve"> ______, nr.  _________, </w:t>
      </w:r>
      <w:proofErr w:type="spellStart"/>
      <w:r w:rsidRPr="004E7CFD">
        <w:rPr>
          <w:rFonts w:ascii="Times New Roman" w:hAnsi="Times New Roman"/>
          <w:sz w:val="20"/>
          <w:szCs w:val="20"/>
          <w:lang w:val="fr-FR"/>
        </w:rPr>
        <w:t>domiciliat</w:t>
      </w:r>
      <w:proofErr w:type="spellEnd"/>
      <w:r w:rsidRPr="004E7CFD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4E7CFD">
        <w:rPr>
          <w:rFonts w:ascii="Times New Roman" w:hAnsi="Times New Roman"/>
          <w:sz w:val="20"/>
          <w:szCs w:val="20"/>
          <w:lang w:val="fr-FR"/>
        </w:rPr>
        <w:t>în</w:t>
      </w:r>
      <w:proofErr w:type="spellEnd"/>
      <w:r w:rsidRPr="004E7CFD">
        <w:rPr>
          <w:rFonts w:ascii="Times New Roman" w:hAnsi="Times New Roman"/>
          <w:sz w:val="20"/>
          <w:szCs w:val="20"/>
          <w:lang w:val="fr-FR"/>
        </w:rPr>
        <w:t xml:space="preserve"> ________________ </w:t>
      </w:r>
      <w:proofErr w:type="spellStart"/>
      <w:proofErr w:type="gramStart"/>
      <w:r w:rsidRPr="004E7CFD">
        <w:rPr>
          <w:rFonts w:ascii="Times New Roman" w:hAnsi="Times New Roman"/>
          <w:sz w:val="20"/>
          <w:szCs w:val="20"/>
          <w:lang w:val="fr-FR"/>
        </w:rPr>
        <w:t>str</w:t>
      </w:r>
      <w:proofErr w:type="spellEnd"/>
      <w:r w:rsidRPr="004E7CFD">
        <w:rPr>
          <w:rFonts w:ascii="Times New Roman" w:hAnsi="Times New Roman"/>
          <w:sz w:val="20"/>
          <w:szCs w:val="20"/>
          <w:u w:val="single"/>
          <w:lang w:val="fr-FR"/>
        </w:rPr>
        <w:t xml:space="preserve">.   </w:t>
      </w:r>
      <w:proofErr w:type="gramEnd"/>
      <w:r w:rsidRPr="004E7CFD">
        <w:rPr>
          <w:rFonts w:ascii="Times New Roman" w:hAnsi="Times New Roman"/>
          <w:sz w:val="20"/>
          <w:szCs w:val="20"/>
          <w:u w:val="single"/>
          <w:lang w:val="fr-FR"/>
        </w:rPr>
        <w:t xml:space="preserve">                 </w:t>
      </w:r>
      <w:r w:rsidRPr="004E7CFD">
        <w:rPr>
          <w:rFonts w:ascii="Times New Roman" w:hAnsi="Times New Roman"/>
          <w:sz w:val="20"/>
          <w:szCs w:val="20"/>
          <w:lang w:val="fr-FR"/>
        </w:rPr>
        <w:t xml:space="preserve"> , nr</w:t>
      </w:r>
      <w:r w:rsidRPr="004E7CFD">
        <w:rPr>
          <w:rFonts w:ascii="Times New Roman" w:hAnsi="Times New Roman"/>
          <w:sz w:val="20"/>
          <w:szCs w:val="20"/>
          <w:u w:val="single"/>
          <w:lang w:val="fr-FR"/>
        </w:rPr>
        <w:t>.</w:t>
      </w:r>
      <w:r w:rsidRPr="004E7CFD">
        <w:rPr>
          <w:rFonts w:ascii="Times New Roman" w:hAnsi="Times New Roman"/>
          <w:sz w:val="20"/>
          <w:szCs w:val="20"/>
          <w:lang w:val="fr-FR"/>
        </w:rPr>
        <w:t>___________,  Tel contact………………………….</w:t>
      </w:r>
    </w:p>
    <w:p w14:paraId="27623C68" w14:textId="53342C3A" w:rsidR="009A6CEA" w:rsidRPr="009A6CEA" w:rsidRDefault="009A6CEA" w:rsidP="009A6CEA">
      <w:pPr>
        <w:pStyle w:val="Heading1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</w:pPr>
      <w:r w:rsidRPr="009A6CEA">
        <w:rPr>
          <w:rFonts w:ascii="Times New Roman" w:hAnsi="Times New Roman" w:cs="Times New Roman"/>
          <w:color w:val="auto"/>
          <w:sz w:val="20"/>
          <w:szCs w:val="20"/>
          <w:lang w:val="fr-FR"/>
        </w:rPr>
        <w:t>BENEFICIAR LUCRĂRI / INVESTITOR</w:t>
      </w:r>
      <w:proofErr w:type="gramStart"/>
      <w:r w:rsidRPr="004E7CFD">
        <w:rPr>
          <w:rFonts w:ascii="Times New Roman" w:hAnsi="Times New Roman" w:cs="Times New Roman"/>
          <w:color w:val="auto"/>
          <w:sz w:val="20"/>
          <w:szCs w:val="20"/>
          <w:lang w:val="fr-FR"/>
        </w:rPr>
        <w:t> :…</w:t>
      </w:r>
      <w:proofErr w:type="gramEnd"/>
      <w:r w:rsidRPr="004E7CFD">
        <w:rPr>
          <w:rFonts w:ascii="Times New Roman" w:hAnsi="Times New Roman" w:cs="Times New Roman"/>
          <w:color w:val="auto"/>
          <w:sz w:val="20"/>
          <w:szCs w:val="20"/>
          <w:lang w:val="fr-FR"/>
        </w:rPr>
        <w:t xml:space="preserve">……………………….. </w:t>
      </w:r>
      <w:proofErr w:type="spellStart"/>
      <w:proofErr w:type="gram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cu</w:t>
      </w:r>
      <w:proofErr w:type="spellEnd"/>
      <w:proofErr w:type="gram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 </w:t>
      </w:r>
      <w:proofErr w:type="spell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sediul</w:t>
      </w:r>
      <w:proofErr w:type="spell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/</w:t>
      </w:r>
      <w:proofErr w:type="spell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domiciliul</w:t>
      </w:r>
      <w:proofErr w:type="spell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 </w:t>
      </w:r>
      <w:proofErr w:type="spell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în</w:t>
      </w:r>
      <w:proofErr w:type="spell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  ______________   </w:t>
      </w:r>
      <w:proofErr w:type="spell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str</w:t>
      </w:r>
      <w:proofErr w:type="spell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. _____________</w:t>
      </w:r>
      <w:proofErr w:type="gram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_  nr</w:t>
      </w:r>
      <w:proofErr w:type="gram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._____, </w:t>
      </w:r>
      <w:proofErr w:type="spell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înmatriculată</w:t>
      </w:r>
      <w:proofErr w:type="spell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 la R.C. nr._____________, CUI nr. ___________, </w:t>
      </w:r>
      <w:proofErr w:type="spell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având</w:t>
      </w:r>
      <w:proofErr w:type="spell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 CI </w:t>
      </w:r>
      <w:proofErr w:type="spell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seria</w:t>
      </w:r>
      <w:proofErr w:type="spell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 ______, nr.  _________, </w:t>
      </w:r>
      <w:proofErr w:type="spell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domiciliat</w:t>
      </w:r>
      <w:proofErr w:type="spell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 </w:t>
      </w:r>
      <w:proofErr w:type="spell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în</w:t>
      </w:r>
      <w:proofErr w:type="spell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 ________________ </w:t>
      </w:r>
      <w:proofErr w:type="spellStart"/>
      <w:proofErr w:type="gram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str</w:t>
      </w:r>
      <w:proofErr w:type="spell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u w:val="single"/>
          <w:lang w:val="fr-FR"/>
        </w:rPr>
        <w:t xml:space="preserve">.   </w:t>
      </w:r>
      <w:proofErr w:type="gram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u w:val="single"/>
          <w:lang w:val="fr-FR"/>
        </w:rPr>
        <w:t xml:space="preserve">                 </w:t>
      </w:r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 , nr</w:t>
      </w:r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u w:val="single"/>
          <w:lang w:val="fr-FR"/>
        </w:rPr>
        <w:t>.</w:t>
      </w:r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___________,  </w:t>
      </w:r>
      <w:proofErr w:type="spell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reprezentată</w:t>
      </w:r>
      <w:proofErr w:type="spell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 </w:t>
      </w:r>
      <w:proofErr w:type="spellStart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>prin</w:t>
      </w:r>
      <w:proofErr w:type="spellEnd"/>
      <w:r w:rsidRPr="009A6CE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fr-FR"/>
        </w:rPr>
        <w:t xml:space="preserve"> _____________, Tel contact………………………….</w:t>
      </w:r>
    </w:p>
    <w:p w14:paraId="36FA1987" w14:textId="77777777" w:rsidR="009A6CEA" w:rsidRDefault="009A6CEA" w:rsidP="009A6CEA">
      <w:pPr>
        <w:spacing w:after="0" w:line="240" w:lineRule="auto"/>
        <w:jc w:val="both"/>
        <w:rPr>
          <w:rFonts w:ascii="Times New Roman" w:hAnsi="Times New Roman"/>
        </w:rPr>
      </w:pPr>
    </w:p>
    <w:p w14:paraId="5EBB565F" w14:textId="7A92E587" w:rsidR="00044C28" w:rsidRDefault="001D0944" w:rsidP="001D0944">
      <w:pPr>
        <w:spacing w:after="0" w:line="240" w:lineRule="auto"/>
        <w:jc w:val="both"/>
        <w:rPr>
          <w:bCs/>
          <w:lang w:val="fr-FR"/>
        </w:rPr>
      </w:pPr>
      <w:r w:rsidRPr="000151E9">
        <w:rPr>
          <w:bCs/>
          <w:lang w:val="fr-FR"/>
        </w:rPr>
        <w:t xml:space="preserve">            </w:t>
      </w:r>
      <w:proofErr w:type="spellStart"/>
      <w:r w:rsidR="00FD014D">
        <w:rPr>
          <w:bCs/>
          <w:lang w:val="fr-FR"/>
        </w:rPr>
        <w:t>Solicitantul</w:t>
      </w:r>
      <w:proofErr w:type="spellEnd"/>
      <w:r w:rsidR="00FD014D">
        <w:rPr>
          <w:bCs/>
          <w:lang w:val="fr-FR"/>
        </w:rPr>
        <w:t xml:space="preserve"> </w:t>
      </w:r>
      <w:proofErr w:type="spellStart"/>
      <w:r w:rsidR="00044C28">
        <w:rPr>
          <w:bCs/>
          <w:lang w:val="fr-FR"/>
        </w:rPr>
        <w:t>avizului</w:t>
      </w:r>
      <w:proofErr w:type="spellEnd"/>
      <w:r w:rsidR="00044C28">
        <w:rPr>
          <w:bCs/>
          <w:lang w:val="fr-FR"/>
        </w:rPr>
        <w:t xml:space="preserve">, </w:t>
      </w:r>
      <w:proofErr w:type="spellStart"/>
      <w:r w:rsidR="00044C28">
        <w:rPr>
          <w:bCs/>
          <w:lang w:val="fr-FR"/>
        </w:rPr>
        <w:t>respectiv</w:t>
      </w:r>
      <w:proofErr w:type="spellEnd"/>
      <w:r w:rsidR="00044C28">
        <w:rPr>
          <w:bCs/>
          <w:lang w:val="fr-FR"/>
        </w:rPr>
        <w:t xml:space="preserve"> </w:t>
      </w:r>
      <w:proofErr w:type="spellStart"/>
      <w:r w:rsidR="00044C28">
        <w:rPr>
          <w:bCs/>
          <w:lang w:val="fr-FR"/>
        </w:rPr>
        <w:t>executantul</w:t>
      </w:r>
      <w:proofErr w:type="spellEnd"/>
      <w:r w:rsidR="00044C28">
        <w:rPr>
          <w:bCs/>
          <w:lang w:val="fr-FR"/>
        </w:rPr>
        <w:t xml:space="preserve">, are </w:t>
      </w:r>
      <w:proofErr w:type="spellStart"/>
      <w:r w:rsidR="00044C28">
        <w:rPr>
          <w:bCs/>
          <w:lang w:val="fr-FR"/>
        </w:rPr>
        <w:t>obligația</w:t>
      </w:r>
      <w:proofErr w:type="spellEnd"/>
      <w:r w:rsidR="00044C28">
        <w:rPr>
          <w:bCs/>
          <w:lang w:val="fr-FR"/>
        </w:rPr>
        <w:t xml:space="preserve"> </w:t>
      </w:r>
      <w:proofErr w:type="gramStart"/>
      <w:r w:rsidR="00044C28">
        <w:rPr>
          <w:bCs/>
          <w:lang w:val="fr-FR"/>
        </w:rPr>
        <w:t>de a</w:t>
      </w:r>
      <w:proofErr w:type="gramEnd"/>
      <w:r w:rsidR="00044C28">
        <w:rPr>
          <w:bCs/>
          <w:lang w:val="fr-FR"/>
        </w:rPr>
        <w:t xml:space="preserve"> contracta o </w:t>
      </w:r>
      <w:proofErr w:type="spellStart"/>
      <w:r w:rsidR="00044C28">
        <w:rPr>
          <w:bCs/>
          <w:lang w:val="fr-FR"/>
        </w:rPr>
        <w:t>societate</w:t>
      </w:r>
      <w:proofErr w:type="spellEnd"/>
      <w:r w:rsidR="00044C28">
        <w:rPr>
          <w:bCs/>
          <w:lang w:val="fr-FR"/>
        </w:rPr>
        <w:t xml:space="preserve"> </w:t>
      </w:r>
      <w:proofErr w:type="spellStart"/>
      <w:r w:rsidR="00044C28">
        <w:rPr>
          <w:bCs/>
          <w:lang w:val="fr-FR"/>
        </w:rPr>
        <w:t>abilitată</w:t>
      </w:r>
      <w:proofErr w:type="spellEnd"/>
      <w:r w:rsidR="00044C28">
        <w:rPr>
          <w:bCs/>
          <w:lang w:val="fr-FR"/>
        </w:rPr>
        <w:t xml:space="preserve"> de </w:t>
      </w:r>
      <w:proofErr w:type="spellStart"/>
      <w:r w:rsidR="00044C28">
        <w:rPr>
          <w:bCs/>
          <w:lang w:val="fr-FR"/>
        </w:rPr>
        <w:t>refacere</w:t>
      </w:r>
      <w:proofErr w:type="spellEnd"/>
      <w:r w:rsidR="00044C28">
        <w:rPr>
          <w:bCs/>
          <w:lang w:val="fr-FR"/>
        </w:rPr>
        <w:t xml:space="preserve"> a </w:t>
      </w:r>
      <w:proofErr w:type="spellStart"/>
      <w:r w:rsidR="00044C28">
        <w:rPr>
          <w:bCs/>
          <w:lang w:val="fr-FR"/>
        </w:rPr>
        <w:t>terenului</w:t>
      </w:r>
      <w:proofErr w:type="spellEnd"/>
      <w:r w:rsidR="00044C28">
        <w:rPr>
          <w:bCs/>
          <w:lang w:val="fr-FR"/>
        </w:rPr>
        <w:t xml:space="preserve"> </w:t>
      </w:r>
      <w:proofErr w:type="spellStart"/>
      <w:r w:rsidR="00044C28">
        <w:rPr>
          <w:bCs/>
          <w:lang w:val="fr-FR"/>
        </w:rPr>
        <w:t>afectat</w:t>
      </w:r>
      <w:proofErr w:type="spellEnd"/>
      <w:r w:rsidR="00824013">
        <w:rPr>
          <w:bCs/>
          <w:lang w:val="fr-FR"/>
        </w:rPr>
        <w:t xml:space="preserve"> </w:t>
      </w:r>
      <w:proofErr w:type="spellStart"/>
      <w:r w:rsidR="00824013">
        <w:rPr>
          <w:bCs/>
          <w:lang w:val="fr-FR"/>
        </w:rPr>
        <w:t>și</w:t>
      </w:r>
      <w:proofErr w:type="spellEnd"/>
      <w:r w:rsidR="00824013">
        <w:rPr>
          <w:bCs/>
          <w:lang w:val="fr-FR"/>
        </w:rPr>
        <w:t xml:space="preserve"> </w:t>
      </w:r>
      <w:r w:rsidR="002A7930">
        <w:rPr>
          <w:bCs/>
          <w:lang w:val="fr-FR"/>
        </w:rPr>
        <w:t xml:space="preserve">este </w:t>
      </w:r>
      <w:proofErr w:type="spellStart"/>
      <w:r w:rsidR="002A7930">
        <w:rPr>
          <w:bCs/>
          <w:lang w:val="fr-FR"/>
        </w:rPr>
        <w:t>responsabil</w:t>
      </w:r>
      <w:proofErr w:type="spellEnd"/>
      <w:r w:rsidR="002A7930">
        <w:rPr>
          <w:bCs/>
          <w:lang w:val="fr-FR"/>
        </w:rPr>
        <w:t xml:space="preserve"> </w:t>
      </w:r>
      <w:proofErr w:type="spellStart"/>
      <w:r w:rsidR="002A7930">
        <w:rPr>
          <w:bCs/>
          <w:lang w:val="fr-FR"/>
        </w:rPr>
        <w:t>cu</w:t>
      </w:r>
      <w:proofErr w:type="spellEnd"/>
      <w:r w:rsidR="00824013">
        <w:rPr>
          <w:bCs/>
          <w:lang w:val="fr-FR"/>
        </w:rPr>
        <w:t xml:space="preserve"> </w:t>
      </w:r>
      <w:proofErr w:type="spellStart"/>
      <w:r w:rsidR="00824013">
        <w:rPr>
          <w:bCs/>
          <w:lang w:val="fr-FR"/>
        </w:rPr>
        <w:t>recepția</w:t>
      </w:r>
      <w:proofErr w:type="spellEnd"/>
      <w:r w:rsidR="00824013">
        <w:rPr>
          <w:bCs/>
          <w:lang w:val="fr-FR"/>
        </w:rPr>
        <w:t xml:space="preserve"> </w:t>
      </w:r>
      <w:proofErr w:type="spellStart"/>
      <w:r w:rsidR="00824013">
        <w:rPr>
          <w:bCs/>
          <w:lang w:val="fr-FR"/>
        </w:rPr>
        <w:t>lucrărilor</w:t>
      </w:r>
      <w:proofErr w:type="spellEnd"/>
      <w:r w:rsidR="00824013">
        <w:rPr>
          <w:bCs/>
          <w:lang w:val="fr-FR"/>
        </w:rPr>
        <w:t xml:space="preserve"> de </w:t>
      </w:r>
      <w:proofErr w:type="spellStart"/>
      <w:r w:rsidR="00824013">
        <w:rPr>
          <w:bCs/>
          <w:lang w:val="fr-FR"/>
        </w:rPr>
        <w:t>aducere</w:t>
      </w:r>
      <w:proofErr w:type="spellEnd"/>
      <w:r w:rsidR="00824013">
        <w:rPr>
          <w:bCs/>
          <w:lang w:val="fr-FR"/>
        </w:rPr>
        <w:t xml:space="preserve"> a </w:t>
      </w:r>
      <w:proofErr w:type="spellStart"/>
      <w:r w:rsidR="00824013">
        <w:rPr>
          <w:bCs/>
          <w:lang w:val="fr-FR"/>
        </w:rPr>
        <w:t>terenului</w:t>
      </w:r>
      <w:proofErr w:type="spellEnd"/>
      <w:r w:rsidR="00824013">
        <w:rPr>
          <w:bCs/>
          <w:lang w:val="fr-FR"/>
        </w:rPr>
        <w:t xml:space="preserve"> la </w:t>
      </w:r>
      <w:proofErr w:type="spellStart"/>
      <w:r w:rsidR="00824013">
        <w:rPr>
          <w:bCs/>
          <w:lang w:val="fr-FR"/>
        </w:rPr>
        <w:t>starea</w:t>
      </w:r>
      <w:proofErr w:type="spellEnd"/>
      <w:r w:rsidR="00824013">
        <w:rPr>
          <w:bCs/>
          <w:lang w:val="fr-FR"/>
        </w:rPr>
        <w:t xml:space="preserve"> </w:t>
      </w:r>
      <w:proofErr w:type="spellStart"/>
      <w:r w:rsidR="00824013">
        <w:rPr>
          <w:bCs/>
          <w:lang w:val="fr-FR"/>
        </w:rPr>
        <w:t>inițială</w:t>
      </w:r>
      <w:proofErr w:type="spellEnd"/>
      <w:r w:rsidR="005D53F7">
        <w:rPr>
          <w:bCs/>
          <w:lang w:val="fr-FR"/>
        </w:rPr>
        <w:t xml:space="preserve">, </w:t>
      </w:r>
      <w:proofErr w:type="spellStart"/>
      <w:r w:rsidR="005D53F7">
        <w:rPr>
          <w:bCs/>
          <w:lang w:val="fr-FR"/>
        </w:rPr>
        <w:t>conform</w:t>
      </w:r>
      <w:proofErr w:type="spellEnd"/>
      <w:r w:rsidR="005D53F7">
        <w:rPr>
          <w:bCs/>
          <w:lang w:val="fr-FR"/>
        </w:rPr>
        <w:t xml:space="preserve"> </w:t>
      </w:r>
      <w:proofErr w:type="spellStart"/>
      <w:r w:rsidR="005D53F7">
        <w:rPr>
          <w:bCs/>
          <w:lang w:val="fr-FR"/>
        </w:rPr>
        <w:t>prevederilor</w:t>
      </w:r>
      <w:proofErr w:type="spellEnd"/>
      <w:r w:rsidR="005D53F7">
        <w:rPr>
          <w:bCs/>
          <w:lang w:val="fr-FR"/>
        </w:rPr>
        <w:t xml:space="preserve"> art.18 </w:t>
      </w:r>
      <w:proofErr w:type="spellStart"/>
      <w:r w:rsidR="005D53F7">
        <w:rPr>
          <w:bCs/>
          <w:lang w:val="fr-FR"/>
        </w:rPr>
        <w:t>pct</w:t>
      </w:r>
      <w:proofErr w:type="spellEnd"/>
      <w:r w:rsidR="005D53F7">
        <w:rPr>
          <w:bCs/>
          <w:lang w:val="fr-FR"/>
        </w:rPr>
        <w:t xml:space="preserve">. 19 </w:t>
      </w:r>
      <w:proofErr w:type="spellStart"/>
      <w:r w:rsidR="005D53F7">
        <w:rPr>
          <w:bCs/>
          <w:lang w:val="fr-FR"/>
        </w:rPr>
        <w:t>din</w:t>
      </w:r>
      <w:proofErr w:type="spellEnd"/>
      <w:r w:rsidR="005D53F7">
        <w:rPr>
          <w:bCs/>
          <w:lang w:val="fr-FR"/>
        </w:rPr>
        <w:t xml:space="preserve"> </w:t>
      </w:r>
      <w:proofErr w:type="spellStart"/>
      <w:r w:rsidR="005D53F7">
        <w:rPr>
          <w:bCs/>
          <w:lang w:val="fr-FR"/>
        </w:rPr>
        <w:t>regulamentul</w:t>
      </w:r>
      <w:proofErr w:type="spellEnd"/>
      <w:r w:rsidR="005D53F7">
        <w:rPr>
          <w:bCs/>
          <w:lang w:val="fr-FR"/>
        </w:rPr>
        <w:t xml:space="preserve"> </w:t>
      </w:r>
      <w:proofErr w:type="spellStart"/>
      <w:r w:rsidR="005D53F7">
        <w:rPr>
          <w:bCs/>
          <w:lang w:val="fr-FR"/>
        </w:rPr>
        <w:t>aprobat</w:t>
      </w:r>
      <w:proofErr w:type="spellEnd"/>
      <w:r w:rsidR="005D53F7">
        <w:rPr>
          <w:bCs/>
          <w:lang w:val="fr-FR"/>
        </w:rPr>
        <w:t xml:space="preserve"> </w:t>
      </w:r>
      <w:proofErr w:type="spellStart"/>
      <w:r w:rsidR="005D53F7">
        <w:rPr>
          <w:bCs/>
          <w:lang w:val="fr-FR"/>
        </w:rPr>
        <w:t>prin</w:t>
      </w:r>
      <w:proofErr w:type="spellEnd"/>
      <w:r w:rsidR="005D53F7">
        <w:rPr>
          <w:bCs/>
          <w:lang w:val="fr-FR"/>
        </w:rPr>
        <w:t xml:space="preserve"> HCL nr.88 </w:t>
      </w:r>
      <w:proofErr w:type="spellStart"/>
      <w:r w:rsidR="005D53F7">
        <w:rPr>
          <w:bCs/>
          <w:lang w:val="fr-FR"/>
        </w:rPr>
        <w:t>din</w:t>
      </w:r>
      <w:proofErr w:type="spellEnd"/>
      <w:r w:rsidR="005D53F7">
        <w:rPr>
          <w:bCs/>
          <w:lang w:val="fr-FR"/>
        </w:rPr>
        <w:t xml:space="preserve"> 31.07.2024</w:t>
      </w:r>
      <w:r w:rsidR="00044C28">
        <w:rPr>
          <w:bCs/>
          <w:lang w:val="fr-FR"/>
        </w:rPr>
        <w:t>.</w:t>
      </w:r>
      <w:r w:rsidR="00EE0941">
        <w:rPr>
          <w:bCs/>
          <w:lang w:val="fr-FR"/>
        </w:rPr>
        <w:t xml:space="preserve"> </w:t>
      </w:r>
    </w:p>
    <w:p w14:paraId="16B8F16B" w14:textId="707C62BA" w:rsidR="001D0944" w:rsidRPr="000151E9" w:rsidRDefault="00044C28" w:rsidP="001D0944">
      <w:pPr>
        <w:spacing w:after="0" w:line="240" w:lineRule="auto"/>
        <w:jc w:val="both"/>
        <w:rPr>
          <w:rFonts w:ascii="Times New Roman" w:hAnsi="Times New Roman"/>
          <w:bCs/>
          <w:lang w:val="fr-FR"/>
        </w:rPr>
      </w:pPr>
      <w:r>
        <w:rPr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Executantul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lucrărilor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de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aducere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a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terenului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la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starea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inițială</w:t>
      </w:r>
      <w:proofErr w:type="spellEnd"/>
      <w:r w:rsidR="002A7930">
        <w:rPr>
          <w:rFonts w:ascii="Times New Roman" w:hAnsi="Times New Roman"/>
          <w:bCs/>
          <w:lang w:val="fr-FR"/>
        </w:rPr>
        <w:t>,</w:t>
      </w:r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conform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contractului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încheiat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între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3603CE">
        <w:rPr>
          <w:rFonts w:ascii="Times New Roman" w:hAnsi="Times New Roman"/>
          <w:bCs/>
          <w:lang w:val="fr-FR"/>
        </w:rPr>
        <w:t>solicitantul</w:t>
      </w:r>
      <w:proofErr w:type="spellEnd"/>
      <w:r w:rsidR="003603CE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3603CE">
        <w:rPr>
          <w:rFonts w:ascii="Times New Roman" w:hAnsi="Times New Roman"/>
          <w:bCs/>
          <w:lang w:val="fr-FR"/>
        </w:rPr>
        <w:t>cererii</w:t>
      </w:r>
      <w:proofErr w:type="spellEnd"/>
      <w:r w:rsidR="003603CE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3603CE">
        <w:rPr>
          <w:rFonts w:ascii="Times New Roman" w:hAnsi="Times New Roman"/>
          <w:bCs/>
          <w:lang w:val="fr-FR"/>
        </w:rPr>
        <w:t>pentru</w:t>
      </w:r>
      <w:proofErr w:type="spellEnd"/>
      <w:r w:rsidR="003603CE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3603CE">
        <w:rPr>
          <w:rFonts w:ascii="Times New Roman" w:hAnsi="Times New Roman"/>
          <w:bCs/>
          <w:lang w:val="fr-FR"/>
        </w:rPr>
        <w:t>aviz</w:t>
      </w:r>
      <w:proofErr w:type="spellEnd"/>
      <w:r w:rsidR="003603CE">
        <w:rPr>
          <w:rFonts w:ascii="Times New Roman" w:hAnsi="Times New Roman"/>
          <w:bCs/>
          <w:lang w:val="fr-FR"/>
        </w:rPr>
        <w:t xml:space="preserve"> de </w:t>
      </w:r>
      <w:r w:rsidR="003603CE">
        <w:rPr>
          <w:rFonts w:ascii="Times New Roman" w:hAnsi="Times New Roman"/>
          <w:bCs/>
          <w:lang w:val="ro-RO"/>
        </w:rPr>
        <w:t>săpătură</w:t>
      </w:r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cu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firma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specializată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în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astfel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de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lucrări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este …………………………SRL,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prin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reprezentant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1D0944" w:rsidRPr="000151E9">
        <w:rPr>
          <w:rFonts w:ascii="Times New Roman" w:hAnsi="Times New Roman"/>
          <w:bCs/>
          <w:lang w:val="fr-FR"/>
        </w:rPr>
        <w:t>legal</w:t>
      </w:r>
      <w:proofErr w:type="spellEnd"/>
      <w:r w:rsidR="001D0944" w:rsidRPr="000151E9">
        <w:rPr>
          <w:rFonts w:ascii="Times New Roman" w:hAnsi="Times New Roman"/>
          <w:bCs/>
          <w:lang w:val="fr-FR"/>
        </w:rPr>
        <w:t>…………………</w:t>
      </w:r>
      <w:proofErr w:type="gramStart"/>
      <w:r w:rsidR="001D0944" w:rsidRPr="000151E9">
        <w:rPr>
          <w:rFonts w:ascii="Times New Roman" w:hAnsi="Times New Roman"/>
          <w:bCs/>
          <w:lang w:val="fr-FR"/>
        </w:rPr>
        <w:t>…….</w:t>
      </w:r>
      <w:proofErr w:type="gramEnd"/>
      <w:r w:rsidR="001D0944" w:rsidRPr="000151E9">
        <w:rPr>
          <w:rFonts w:ascii="Times New Roman" w:hAnsi="Times New Roman"/>
          <w:bCs/>
          <w:lang w:val="fr-FR"/>
        </w:rPr>
        <w:t xml:space="preserve">tel. </w:t>
      </w:r>
      <w:proofErr w:type="gramStart"/>
      <w:r w:rsidR="001D0944" w:rsidRPr="000151E9">
        <w:rPr>
          <w:rFonts w:ascii="Times New Roman" w:hAnsi="Times New Roman"/>
          <w:bCs/>
          <w:lang w:val="fr-FR"/>
        </w:rPr>
        <w:t>contact</w:t>
      </w:r>
      <w:proofErr w:type="gramEnd"/>
      <w:r w:rsidR="001D0944" w:rsidRPr="000151E9">
        <w:rPr>
          <w:rFonts w:ascii="Times New Roman" w:hAnsi="Times New Roman"/>
          <w:bCs/>
          <w:lang w:val="fr-FR"/>
        </w:rPr>
        <w:t>……………………</w:t>
      </w:r>
    </w:p>
    <w:p w14:paraId="03FE9650" w14:textId="77777777" w:rsidR="00F325CC" w:rsidRPr="000151E9" w:rsidRDefault="00F325CC" w:rsidP="001D0944">
      <w:pPr>
        <w:spacing w:after="0" w:line="240" w:lineRule="auto"/>
        <w:ind w:firstLine="708"/>
        <w:jc w:val="both"/>
        <w:rPr>
          <w:rFonts w:ascii="Times New Roman" w:hAnsi="Times New Roman"/>
          <w:bCs/>
        </w:rPr>
      </w:pPr>
    </w:p>
    <w:p w14:paraId="3504960C" w14:textId="7E28BFD9" w:rsidR="00BA7A0E" w:rsidRPr="000151E9" w:rsidRDefault="00BA7A0E" w:rsidP="001D0944">
      <w:pPr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0151E9">
        <w:rPr>
          <w:rFonts w:ascii="Times New Roman" w:hAnsi="Times New Roman"/>
          <w:bCs/>
        </w:rPr>
        <w:t>Lucrările</w:t>
      </w:r>
      <w:proofErr w:type="spellEnd"/>
      <w:r w:rsidRPr="000151E9">
        <w:rPr>
          <w:rFonts w:ascii="Times New Roman" w:hAnsi="Times New Roman"/>
          <w:bCs/>
        </w:rPr>
        <w:t xml:space="preserve"> de </w:t>
      </w:r>
      <w:proofErr w:type="spellStart"/>
      <w:r w:rsidRPr="000151E9">
        <w:rPr>
          <w:rFonts w:ascii="Times New Roman" w:hAnsi="Times New Roman"/>
          <w:bCs/>
        </w:rPr>
        <w:t>săpătură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proofErr w:type="spellStart"/>
      <w:r w:rsidRPr="000151E9">
        <w:rPr>
          <w:rFonts w:ascii="Times New Roman" w:hAnsi="Times New Roman"/>
          <w:bCs/>
        </w:rPr>
        <w:t>vor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proofErr w:type="spellStart"/>
      <w:r w:rsidRPr="000151E9">
        <w:rPr>
          <w:rFonts w:ascii="Times New Roman" w:hAnsi="Times New Roman"/>
          <w:bCs/>
        </w:rPr>
        <w:t>afecta</w:t>
      </w:r>
      <w:proofErr w:type="spellEnd"/>
      <w:r w:rsidRPr="000151E9">
        <w:rPr>
          <w:rFonts w:ascii="Times New Roman" w:hAnsi="Times New Roman"/>
          <w:bCs/>
        </w:rPr>
        <w:t>:</w:t>
      </w:r>
    </w:p>
    <w:p w14:paraId="0D2671DE" w14:textId="77777777" w:rsidR="005625FF" w:rsidRDefault="005625FF" w:rsidP="00A74A37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252D6BF" w14:textId="5B2DF540" w:rsidR="00BA7A0E" w:rsidRPr="000151E9" w:rsidRDefault="00BA7A0E" w:rsidP="00A74A37">
      <w:pPr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A74A37">
        <w:rPr>
          <w:rFonts w:ascii="Times New Roman" w:hAnsi="Times New Roman"/>
          <w:b/>
        </w:rPr>
        <w:t>Carosabil</w:t>
      </w:r>
      <w:proofErr w:type="spellEnd"/>
      <w:r w:rsidRPr="000151E9">
        <w:rPr>
          <w:rFonts w:ascii="Times New Roman" w:hAnsi="Times New Roman"/>
          <w:bCs/>
        </w:rPr>
        <w:t>:</w:t>
      </w:r>
      <w:r w:rsidR="00A74A37">
        <w:rPr>
          <w:rFonts w:ascii="Times New Roman" w:hAnsi="Times New Roman"/>
          <w:bCs/>
        </w:rPr>
        <w:t xml:space="preserve"> </w:t>
      </w:r>
      <w:proofErr w:type="spellStart"/>
      <w:r w:rsidRPr="000151E9">
        <w:rPr>
          <w:rFonts w:ascii="Times New Roman" w:hAnsi="Times New Roman"/>
          <w:bCs/>
        </w:rPr>
        <w:t>Asfalt</w:t>
      </w:r>
      <w:proofErr w:type="spellEnd"/>
      <w:r w:rsidR="00FB3217" w:rsidRPr="000151E9">
        <w:rPr>
          <w:rFonts w:ascii="Times New Roman" w:hAnsi="Times New Roman"/>
          <w:bCs/>
        </w:rPr>
        <w:t xml:space="preserve"> _____</w:t>
      </w:r>
      <w:proofErr w:type="spellStart"/>
      <w:proofErr w:type="gramStart"/>
      <w:r w:rsidRPr="000151E9">
        <w:rPr>
          <w:rFonts w:ascii="Times New Roman" w:hAnsi="Times New Roman"/>
          <w:bCs/>
        </w:rPr>
        <w:t>mp</w:t>
      </w:r>
      <w:proofErr w:type="spellEnd"/>
      <w:r w:rsidRPr="000151E9">
        <w:rPr>
          <w:rFonts w:ascii="Times New Roman" w:hAnsi="Times New Roman"/>
          <w:bCs/>
        </w:rPr>
        <w:t>;</w:t>
      </w:r>
      <w:r w:rsidR="00A74A37">
        <w:rPr>
          <w:rFonts w:ascii="Times New Roman" w:hAnsi="Times New Roman"/>
          <w:bCs/>
        </w:rPr>
        <w:t xml:space="preserve">   </w:t>
      </w:r>
      <w:proofErr w:type="gramEnd"/>
      <w:r w:rsidR="00A74A37">
        <w:rPr>
          <w:rFonts w:ascii="Times New Roman" w:hAnsi="Times New Roman"/>
          <w:bCs/>
        </w:rPr>
        <w:t xml:space="preserve">            </w:t>
      </w:r>
      <w:r w:rsidRPr="000151E9">
        <w:rPr>
          <w:rFonts w:ascii="Times New Roman" w:hAnsi="Times New Roman"/>
          <w:bCs/>
        </w:rPr>
        <w:t xml:space="preserve">Beton </w:t>
      </w:r>
      <w:r w:rsidR="00FB3217" w:rsidRPr="000151E9">
        <w:rPr>
          <w:rFonts w:ascii="Times New Roman" w:hAnsi="Times New Roman"/>
          <w:bCs/>
        </w:rPr>
        <w:t xml:space="preserve">_____ </w:t>
      </w:r>
      <w:proofErr w:type="spellStart"/>
      <w:r w:rsidRPr="000151E9">
        <w:rPr>
          <w:rFonts w:ascii="Times New Roman" w:hAnsi="Times New Roman"/>
          <w:bCs/>
        </w:rPr>
        <w:t>mp</w:t>
      </w:r>
      <w:proofErr w:type="spellEnd"/>
      <w:r w:rsidRPr="000151E9">
        <w:rPr>
          <w:rFonts w:ascii="Times New Roman" w:hAnsi="Times New Roman"/>
          <w:bCs/>
        </w:rPr>
        <w:t>;</w:t>
      </w:r>
      <w:r w:rsidR="00A74A37">
        <w:rPr>
          <w:rFonts w:ascii="Times New Roman" w:hAnsi="Times New Roman"/>
          <w:bCs/>
        </w:rPr>
        <w:t xml:space="preserve">             </w:t>
      </w:r>
      <w:r w:rsidRPr="000151E9">
        <w:rPr>
          <w:rFonts w:ascii="Times New Roman" w:hAnsi="Times New Roman"/>
          <w:bCs/>
        </w:rPr>
        <w:t>Pavaj</w:t>
      </w:r>
      <w:r w:rsidR="00FB3217" w:rsidRPr="000151E9">
        <w:rPr>
          <w:rFonts w:ascii="Times New Roman" w:hAnsi="Times New Roman"/>
          <w:bCs/>
        </w:rPr>
        <w:t xml:space="preserve"> _____ </w:t>
      </w:r>
      <w:proofErr w:type="spellStart"/>
      <w:r w:rsidRPr="000151E9">
        <w:rPr>
          <w:rFonts w:ascii="Times New Roman" w:hAnsi="Times New Roman"/>
          <w:bCs/>
        </w:rPr>
        <w:t>mp</w:t>
      </w:r>
      <w:proofErr w:type="spellEnd"/>
      <w:r w:rsidRPr="000151E9">
        <w:rPr>
          <w:rFonts w:ascii="Times New Roman" w:hAnsi="Times New Roman"/>
          <w:bCs/>
        </w:rPr>
        <w:t>;</w:t>
      </w:r>
      <w:r w:rsidR="00A74A37">
        <w:rPr>
          <w:rFonts w:ascii="Times New Roman" w:hAnsi="Times New Roman"/>
          <w:bCs/>
        </w:rPr>
        <w:t xml:space="preserve">            </w:t>
      </w:r>
      <w:r w:rsidRPr="000151E9">
        <w:rPr>
          <w:rFonts w:ascii="Times New Roman" w:hAnsi="Times New Roman"/>
          <w:bCs/>
        </w:rPr>
        <w:t xml:space="preserve">Macadam </w:t>
      </w:r>
      <w:r w:rsidR="00FB3217" w:rsidRPr="000151E9">
        <w:rPr>
          <w:rFonts w:ascii="Times New Roman" w:hAnsi="Times New Roman"/>
          <w:bCs/>
        </w:rPr>
        <w:t>____</w:t>
      </w:r>
      <w:proofErr w:type="spellStart"/>
      <w:r w:rsidRPr="000151E9">
        <w:rPr>
          <w:rFonts w:ascii="Times New Roman" w:hAnsi="Times New Roman"/>
          <w:bCs/>
        </w:rPr>
        <w:t>mp</w:t>
      </w:r>
      <w:proofErr w:type="spellEnd"/>
      <w:r w:rsidRPr="000151E9">
        <w:rPr>
          <w:rFonts w:ascii="Times New Roman" w:hAnsi="Times New Roman"/>
          <w:bCs/>
        </w:rPr>
        <w:t>.</w:t>
      </w:r>
    </w:p>
    <w:p w14:paraId="5294DE42" w14:textId="77777777" w:rsidR="005625FF" w:rsidRDefault="005625FF" w:rsidP="00A74A37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999D2BC" w14:textId="16EB0E6B" w:rsidR="00BA7A0E" w:rsidRPr="000151E9" w:rsidRDefault="00BA7A0E" w:rsidP="00A74A37">
      <w:pPr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A74A37">
        <w:rPr>
          <w:rFonts w:ascii="Times New Roman" w:hAnsi="Times New Roman"/>
          <w:b/>
        </w:rPr>
        <w:t>Trotuar</w:t>
      </w:r>
      <w:proofErr w:type="spellEnd"/>
      <w:r w:rsidRPr="000151E9">
        <w:rPr>
          <w:rFonts w:ascii="Times New Roman" w:hAnsi="Times New Roman"/>
          <w:bCs/>
        </w:rPr>
        <w:t>:</w:t>
      </w:r>
      <w:r w:rsidR="00A74A37">
        <w:rPr>
          <w:rFonts w:ascii="Times New Roman" w:hAnsi="Times New Roman"/>
          <w:bCs/>
        </w:rPr>
        <w:t xml:space="preserve"> </w:t>
      </w:r>
      <w:proofErr w:type="spellStart"/>
      <w:r w:rsidRPr="000151E9">
        <w:rPr>
          <w:rFonts w:ascii="Times New Roman" w:hAnsi="Times New Roman"/>
          <w:bCs/>
        </w:rPr>
        <w:t>Asfalt</w:t>
      </w:r>
      <w:proofErr w:type="spellEnd"/>
      <w:r w:rsidRPr="000151E9">
        <w:rPr>
          <w:rFonts w:ascii="Times New Roman" w:hAnsi="Times New Roman"/>
          <w:bCs/>
        </w:rPr>
        <w:t xml:space="preserve"> ……</w:t>
      </w:r>
      <w:proofErr w:type="spellStart"/>
      <w:proofErr w:type="gramStart"/>
      <w:r w:rsidRPr="000151E9">
        <w:rPr>
          <w:rFonts w:ascii="Times New Roman" w:hAnsi="Times New Roman"/>
          <w:bCs/>
        </w:rPr>
        <w:t>mp</w:t>
      </w:r>
      <w:proofErr w:type="spellEnd"/>
      <w:r w:rsidRPr="000151E9">
        <w:rPr>
          <w:rFonts w:ascii="Times New Roman" w:hAnsi="Times New Roman"/>
          <w:bCs/>
        </w:rPr>
        <w:t>;</w:t>
      </w:r>
      <w:r w:rsidR="00A74A37">
        <w:rPr>
          <w:rFonts w:ascii="Times New Roman" w:hAnsi="Times New Roman"/>
          <w:bCs/>
        </w:rPr>
        <w:t xml:space="preserve">   </w:t>
      </w:r>
      <w:proofErr w:type="gramEnd"/>
      <w:r w:rsidR="00A74A37">
        <w:rPr>
          <w:rFonts w:ascii="Times New Roman" w:hAnsi="Times New Roman"/>
          <w:bCs/>
        </w:rPr>
        <w:t xml:space="preserve">     </w:t>
      </w:r>
      <w:r w:rsidRPr="000151E9">
        <w:rPr>
          <w:rFonts w:ascii="Times New Roman" w:hAnsi="Times New Roman"/>
          <w:bCs/>
        </w:rPr>
        <w:t>Beton ……</w:t>
      </w:r>
      <w:proofErr w:type="spellStart"/>
      <w:r w:rsidRPr="000151E9">
        <w:rPr>
          <w:rFonts w:ascii="Times New Roman" w:hAnsi="Times New Roman"/>
          <w:bCs/>
        </w:rPr>
        <w:t>mp</w:t>
      </w:r>
      <w:proofErr w:type="spellEnd"/>
      <w:r w:rsidRPr="000151E9">
        <w:rPr>
          <w:rFonts w:ascii="Times New Roman" w:hAnsi="Times New Roman"/>
          <w:bCs/>
        </w:rPr>
        <w:t>;</w:t>
      </w:r>
      <w:r w:rsidR="00A74A37">
        <w:rPr>
          <w:rFonts w:ascii="Times New Roman" w:hAnsi="Times New Roman"/>
          <w:bCs/>
        </w:rPr>
        <w:t xml:space="preserve">         </w:t>
      </w:r>
      <w:r w:rsidRPr="000151E9">
        <w:rPr>
          <w:rFonts w:ascii="Times New Roman" w:hAnsi="Times New Roman"/>
          <w:bCs/>
        </w:rPr>
        <w:t>Pavaj ……</w:t>
      </w:r>
      <w:proofErr w:type="spellStart"/>
      <w:r w:rsidRPr="000151E9">
        <w:rPr>
          <w:rFonts w:ascii="Times New Roman" w:hAnsi="Times New Roman"/>
          <w:bCs/>
        </w:rPr>
        <w:t>mp</w:t>
      </w:r>
      <w:proofErr w:type="spellEnd"/>
      <w:r w:rsidRPr="000151E9">
        <w:rPr>
          <w:rFonts w:ascii="Times New Roman" w:hAnsi="Times New Roman"/>
          <w:bCs/>
        </w:rPr>
        <w:t>;</w:t>
      </w:r>
    </w:p>
    <w:p w14:paraId="2C0E2DF3" w14:textId="2A336EDF" w:rsidR="00BA7A0E" w:rsidRPr="000151E9" w:rsidRDefault="00BA7A0E" w:rsidP="001D0944">
      <w:pPr>
        <w:spacing w:line="240" w:lineRule="auto"/>
        <w:jc w:val="both"/>
        <w:rPr>
          <w:rFonts w:ascii="Times New Roman" w:hAnsi="Times New Roman"/>
          <w:bCs/>
        </w:rPr>
      </w:pPr>
      <w:r w:rsidRPr="000151E9">
        <w:rPr>
          <w:rFonts w:ascii="Times New Roman" w:hAnsi="Times New Roman"/>
          <w:bCs/>
        </w:rPr>
        <w:t xml:space="preserve">Tip </w:t>
      </w:r>
      <w:proofErr w:type="spellStart"/>
      <w:r w:rsidRPr="000151E9">
        <w:rPr>
          <w:rFonts w:ascii="Times New Roman" w:hAnsi="Times New Roman"/>
          <w:bCs/>
        </w:rPr>
        <w:t>pavaj</w:t>
      </w:r>
      <w:proofErr w:type="spellEnd"/>
      <w:r w:rsidR="00FB3217" w:rsidRPr="000151E9">
        <w:rPr>
          <w:rFonts w:ascii="Times New Roman" w:hAnsi="Times New Roman"/>
          <w:bCs/>
        </w:rPr>
        <w:t xml:space="preserve"> _____________________________</w:t>
      </w:r>
    </w:p>
    <w:p w14:paraId="3705A0B7" w14:textId="51BA58C2" w:rsidR="00BA7A0E" w:rsidRPr="000151E9" w:rsidRDefault="00BA7A0E" w:rsidP="001D0944">
      <w:pPr>
        <w:spacing w:line="240" w:lineRule="auto"/>
        <w:jc w:val="both"/>
        <w:rPr>
          <w:rFonts w:ascii="Times New Roman" w:hAnsi="Times New Roman"/>
          <w:bCs/>
        </w:rPr>
      </w:pPr>
      <w:proofErr w:type="spellStart"/>
      <w:r w:rsidRPr="00A74A37">
        <w:rPr>
          <w:rFonts w:ascii="Times New Roman" w:hAnsi="Times New Roman"/>
          <w:b/>
        </w:rPr>
        <w:t>Zonă</w:t>
      </w:r>
      <w:proofErr w:type="spellEnd"/>
      <w:r w:rsidRPr="00A74A37">
        <w:rPr>
          <w:rFonts w:ascii="Times New Roman" w:hAnsi="Times New Roman"/>
          <w:b/>
        </w:rPr>
        <w:t xml:space="preserve"> </w:t>
      </w:r>
      <w:proofErr w:type="spellStart"/>
      <w:r w:rsidRPr="00A74A37">
        <w:rPr>
          <w:rFonts w:ascii="Times New Roman" w:hAnsi="Times New Roman"/>
          <w:b/>
        </w:rPr>
        <w:t>verde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r w:rsidR="00FB3217" w:rsidRPr="000151E9">
        <w:rPr>
          <w:rFonts w:ascii="Times New Roman" w:hAnsi="Times New Roman"/>
          <w:bCs/>
        </w:rPr>
        <w:t xml:space="preserve">______ </w:t>
      </w:r>
      <w:proofErr w:type="spellStart"/>
      <w:r w:rsidRPr="000151E9">
        <w:rPr>
          <w:rFonts w:ascii="Times New Roman" w:hAnsi="Times New Roman"/>
          <w:bCs/>
        </w:rPr>
        <w:t>mp</w:t>
      </w:r>
      <w:proofErr w:type="spellEnd"/>
      <w:r w:rsidRPr="000151E9">
        <w:rPr>
          <w:rFonts w:ascii="Times New Roman" w:hAnsi="Times New Roman"/>
          <w:bCs/>
        </w:rPr>
        <w:t>.</w:t>
      </w:r>
    </w:p>
    <w:p w14:paraId="6DF3535C" w14:textId="6F8C7B9E" w:rsidR="00BA7A0E" w:rsidRPr="000151E9" w:rsidRDefault="00BA7A0E" w:rsidP="001D0944">
      <w:pPr>
        <w:spacing w:line="240" w:lineRule="auto"/>
        <w:jc w:val="both"/>
        <w:rPr>
          <w:rFonts w:ascii="Times New Roman" w:hAnsi="Times New Roman"/>
          <w:bCs/>
        </w:rPr>
      </w:pPr>
      <w:proofErr w:type="spellStart"/>
      <w:r w:rsidRPr="000151E9">
        <w:rPr>
          <w:rFonts w:ascii="Times New Roman" w:hAnsi="Times New Roman"/>
          <w:bCs/>
        </w:rPr>
        <w:t>şi</w:t>
      </w:r>
      <w:proofErr w:type="spellEnd"/>
      <w:r w:rsidRPr="000151E9">
        <w:rPr>
          <w:rFonts w:ascii="Times New Roman" w:hAnsi="Times New Roman"/>
          <w:bCs/>
        </w:rPr>
        <w:t xml:space="preserve"> se </w:t>
      </w:r>
      <w:proofErr w:type="spellStart"/>
      <w:r w:rsidRPr="000151E9">
        <w:rPr>
          <w:rFonts w:ascii="Times New Roman" w:hAnsi="Times New Roman"/>
          <w:bCs/>
        </w:rPr>
        <w:t>vor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proofErr w:type="spellStart"/>
      <w:r w:rsidRPr="000151E9">
        <w:rPr>
          <w:rFonts w:ascii="Times New Roman" w:hAnsi="Times New Roman"/>
          <w:bCs/>
        </w:rPr>
        <w:t>derula</w:t>
      </w:r>
      <w:proofErr w:type="spellEnd"/>
      <w:r w:rsidRPr="000151E9">
        <w:rPr>
          <w:rFonts w:ascii="Times New Roman" w:hAnsi="Times New Roman"/>
          <w:bCs/>
        </w:rPr>
        <w:t xml:space="preserve"> pe </w:t>
      </w:r>
      <w:proofErr w:type="spellStart"/>
      <w:r w:rsidRPr="000151E9">
        <w:rPr>
          <w:rFonts w:ascii="Times New Roman" w:hAnsi="Times New Roman"/>
          <w:bCs/>
        </w:rPr>
        <w:t>perioada</w:t>
      </w:r>
      <w:proofErr w:type="spellEnd"/>
      <w:r w:rsidRPr="000151E9">
        <w:rPr>
          <w:rFonts w:ascii="Times New Roman" w:hAnsi="Times New Roman"/>
          <w:bCs/>
        </w:rPr>
        <w:t xml:space="preserve"> ……………………………………………………</w:t>
      </w:r>
    </w:p>
    <w:p w14:paraId="5211C6FE" w14:textId="4A7C202D" w:rsidR="00BA7A0E" w:rsidRPr="000151E9" w:rsidRDefault="00BA7A0E" w:rsidP="001D0944">
      <w:pPr>
        <w:spacing w:line="240" w:lineRule="auto"/>
        <w:jc w:val="both"/>
        <w:rPr>
          <w:rFonts w:ascii="Times New Roman" w:hAnsi="Times New Roman"/>
          <w:bCs/>
        </w:rPr>
      </w:pPr>
      <w:r w:rsidRPr="000151E9">
        <w:rPr>
          <w:rFonts w:ascii="Times New Roman" w:hAnsi="Times New Roman"/>
          <w:bCs/>
        </w:rPr>
        <w:tab/>
        <w:t xml:space="preserve">De </w:t>
      </w:r>
      <w:proofErr w:type="spellStart"/>
      <w:r w:rsidRPr="000151E9">
        <w:rPr>
          <w:rFonts w:ascii="Times New Roman" w:hAnsi="Times New Roman"/>
          <w:bCs/>
        </w:rPr>
        <w:t>efectuarea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proofErr w:type="spellStart"/>
      <w:r w:rsidRPr="000151E9">
        <w:rPr>
          <w:rFonts w:ascii="Times New Roman" w:hAnsi="Times New Roman"/>
          <w:bCs/>
        </w:rPr>
        <w:t>lucrărilor</w:t>
      </w:r>
      <w:proofErr w:type="spellEnd"/>
      <w:r w:rsidRPr="000151E9">
        <w:rPr>
          <w:rFonts w:ascii="Times New Roman" w:hAnsi="Times New Roman"/>
          <w:bCs/>
        </w:rPr>
        <w:t xml:space="preserve"> de </w:t>
      </w:r>
      <w:proofErr w:type="spellStart"/>
      <w:r w:rsidRPr="000151E9">
        <w:rPr>
          <w:rFonts w:ascii="Times New Roman" w:hAnsi="Times New Roman"/>
          <w:bCs/>
        </w:rPr>
        <w:t>săpătură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proofErr w:type="spellStart"/>
      <w:r w:rsidRPr="000151E9">
        <w:rPr>
          <w:rFonts w:ascii="Times New Roman" w:hAnsi="Times New Roman"/>
          <w:bCs/>
        </w:rPr>
        <w:t>şi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proofErr w:type="spellStart"/>
      <w:r w:rsidRPr="000151E9">
        <w:rPr>
          <w:rFonts w:ascii="Times New Roman" w:hAnsi="Times New Roman"/>
          <w:bCs/>
        </w:rPr>
        <w:t>refacere</w:t>
      </w:r>
      <w:r w:rsidR="000151E9">
        <w:rPr>
          <w:rFonts w:ascii="Times New Roman" w:hAnsi="Times New Roman"/>
          <w:bCs/>
        </w:rPr>
        <w:t>a</w:t>
      </w:r>
      <w:proofErr w:type="spellEnd"/>
      <w:r w:rsidR="000151E9">
        <w:rPr>
          <w:rFonts w:ascii="Times New Roman" w:hAnsi="Times New Roman"/>
          <w:bCs/>
        </w:rPr>
        <w:t xml:space="preserve"> </w:t>
      </w:r>
      <w:proofErr w:type="spellStart"/>
      <w:r w:rsidR="000151E9">
        <w:rPr>
          <w:rFonts w:ascii="Times New Roman" w:hAnsi="Times New Roman"/>
          <w:bCs/>
        </w:rPr>
        <w:t>terenului</w:t>
      </w:r>
      <w:proofErr w:type="spellEnd"/>
      <w:r w:rsidR="000151E9">
        <w:rPr>
          <w:rFonts w:ascii="Times New Roman" w:hAnsi="Times New Roman"/>
          <w:bCs/>
        </w:rPr>
        <w:t xml:space="preserve"> </w:t>
      </w:r>
      <w:proofErr w:type="spellStart"/>
      <w:r w:rsidR="000151E9">
        <w:rPr>
          <w:rFonts w:ascii="Times New Roman" w:hAnsi="Times New Roman"/>
          <w:bCs/>
        </w:rPr>
        <w:t>afectat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proofErr w:type="spellStart"/>
      <w:r w:rsidRPr="000151E9">
        <w:rPr>
          <w:rFonts w:ascii="Times New Roman" w:hAnsi="Times New Roman"/>
          <w:bCs/>
        </w:rPr>
        <w:t>răspunde</w:t>
      </w:r>
      <w:proofErr w:type="spellEnd"/>
      <w:r w:rsidRPr="000151E9">
        <w:rPr>
          <w:rFonts w:ascii="Times New Roman" w:hAnsi="Times New Roman"/>
          <w:bCs/>
        </w:rPr>
        <w:t xml:space="preserve"> </w:t>
      </w:r>
      <w:proofErr w:type="spellStart"/>
      <w:r w:rsidR="00E055EF" w:rsidRPr="000151E9">
        <w:rPr>
          <w:rFonts w:ascii="Times New Roman" w:hAnsi="Times New Roman"/>
          <w:bCs/>
        </w:rPr>
        <w:t>beneficiarul</w:t>
      </w:r>
      <w:proofErr w:type="spellEnd"/>
      <w:r w:rsidR="00E055EF" w:rsidRPr="000151E9">
        <w:rPr>
          <w:rFonts w:ascii="Times New Roman" w:hAnsi="Times New Roman"/>
          <w:bCs/>
        </w:rPr>
        <w:t xml:space="preserve">/ </w:t>
      </w:r>
      <w:proofErr w:type="spellStart"/>
      <w:r w:rsidR="00E055EF" w:rsidRPr="000151E9">
        <w:rPr>
          <w:rFonts w:ascii="Times New Roman" w:hAnsi="Times New Roman"/>
          <w:bCs/>
        </w:rPr>
        <w:t>titularul</w:t>
      </w:r>
      <w:proofErr w:type="spellEnd"/>
      <w:r w:rsidR="00E055EF" w:rsidRPr="000151E9">
        <w:rPr>
          <w:rFonts w:ascii="Times New Roman" w:hAnsi="Times New Roman"/>
          <w:bCs/>
        </w:rPr>
        <w:t xml:space="preserve"> </w:t>
      </w:r>
      <w:proofErr w:type="spellStart"/>
      <w:r w:rsidR="00E055EF" w:rsidRPr="000151E9">
        <w:rPr>
          <w:rFonts w:ascii="Times New Roman" w:hAnsi="Times New Roman"/>
          <w:bCs/>
        </w:rPr>
        <w:t>avizului</w:t>
      </w:r>
      <w:proofErr w:type="spellEnd"/>
      <w:r w:rsidR="00E055EF" w:rsidRPr="000151E9">
        <w:rPr>
          <w:rFonts w:ascii="Times New Roman" w:hAnsi="Times New Roman"/>
          <w:bCs/>
        </w:rPr>
        <w:t xml:space="preserve"> de </w:t>
      </w:r>
      <w:proofErr w:type="spellStart"/>
      <w:r w:rsidR="00E055EF" w:rsidRPr="000151E9">
        <w:rPr>
          <w:rFonts w:ascii="Times New Roman" w:hAnsi="Times New Roman"/>
          <w:bCs/>
        </w:rPr>
        <w:t>săpătură</w:t>
      </w:r>
      <w:proofErr w:type="spellEnd"/>
      <w:r w:rsidR="00E055EF" w:rsidRPr="000151E9">
        <w:rPr>
          <w:rFonts w:ascii="Times New Roman" w:hAnsi="Times New Roman"/>
          <w:bCs/>
        </w:rPr>
        <w:t>.</w:t>
      </w:r>
    </w:p>
    <w:p w14:paraId="0F0BE7C7" w14:textId="4443A64B" w:rsidR="00BA7A0E" w:rsidRPr="000151E9" w:rsidRDefault="00BA7A0E" w:rsidP="001D0944">
      <w:pPr>
        <w:spacing w:line="240" w:lineRule="auto"/>
        <w:jc w:val="both"/>
        <w:rPr>
          <w:rFonts w:ascii="Times New Roman" w:hAnsi="Times New Roman"/>
          <w:color w:val="000000"/>
        </w:rPr>
      </w:pPr>
      <w:r w:rsidRPr="000151E9">
        <w:rPr>
          <w:rFonts w:ascii="Times New Roman" w:hAnsi="Times New Roman"/>
          <w:color w:val="000000"/>
        </w:rPr>
        <w:tab/>
      </w:r>
      <w:proofErr w:type="spellStart"/>
      <w:r w:rsidRPr="000151E9">
        <w:rPr>
          <w:rFonts w:ascii="Times New Roman" w:hAnsi="Times New Roman"/>
          <w:color w:val="000000"/>
        </w:rPr>
        <w:t>Alăturat</w:t>
      </w:r>
      <w:proofErr w:type="spellEnd"/>
      <w:r w:rsidRPr="000151E9">
        <w:rPr>
          <w:rFonts w:ascii="Times New Roman" w:hAnsi="Times New Roman"/>
          <w:color w:val="000000"/>
        </w:rPr>
        <w:t xml:space="preserve"> </w:t>
      </w:r>
      <w:proofErr w:type="spellStart"/>
      <w:r w:rsidR="000151E9">
        <w:rPr>
          <w:rFonts w:ascii="Times New Roman" w:hAnsi="Times New Roman"/>
          <w:color w:val="000000"/>
        </w:rPr>
        <w:t>anexez</w:t>
      </w:r>
      <w:proofErr w:type="spellEnd"/>
      <w:r w:rsidR="000151E9">
        <w:rPr>
          <w:rFonts w:ascii="Times New Roman" w:hAnsi="Times New Roman"/>
          <w:color w:val="000000"/>
        </w:rPr>
        <w:t xml:space="preserve"> </w:t>
      </w:r>
      <w:proofErr w:type="spellStart"/>
      <w:r w:rsidRPr="000151E9">
        <w:rPr>
          <w:rFonts w:ascii="Times New Roman" w:hAnsi="Times New Roman"/>
          <w:color w:val="000000"/>
        </w:rPr>
        <w:t>prezentei</w:t>
      </w:r>
      <w:proofErr w:type="spellEnd"/>
      <w:r w:rsidRPr="000151E9">
        <w:rPr>
          <w:rFonts w:ascii="Times New Roman" w:hAnsi="Times New Roman"/>
          <w:color w:val="000000"/>
        </w:rPr>
        <w:t xml:space="preserve"> </w:t>
      </w:r>
      <w:proofErr w:type="spellStart"/>
      <w:r w:rsidRPr="000151E9">
        <w:rPr>
          <w:rFonts w:ascii="Times New Roman" w:hAnsi="Times New Roman"/>
          <w:color w:val="000000"/>
        </w:rPr>
        <w:t>următoarele</w:t>
      </w:r>
      <w:proofErr w:type="spellEnd"/>
      <w:r w:rsidRPr="000151E9">
        <w:rPr>
          <w:rFonts w:ascii="Times New Roman" w:hAnsi="Times New Roman"/>
          <w:color w:val="000000"/>
        </w:rPr>
        <w:t xml:space="preserve">: (conform </w:t>
      </w:r>
      <w:proofErr w:type="spellStart"/>
      <w:r w:rsidRPr="000151E9">
        <w:rPr>
          <w:rFonts w:ascii="Times New Roman" w:hAnsi="Times New Roman"/>
          <w:color w:val="000000"/>
        </w:rPr>
        <w:t>documentelor</w:t>
      </w:r>
      <w:proofErr w:type="spellEnd"/>
      <w:r w:rsidRPr="000151E9">
        <w:rPr>
          <w:rFonts w:ascii="Times New Roman" w:hAnsi="Times New Roman"/>
          <w:color w:val="000000"/>
        </w:rPr>
        <w:t xml:space="preserve"> </w:t>
      </w:r>
      <w:proofErr w:type="spellStart"/>
      <w:r w:rsidRPr="000151E9">
        <w:rPr>
          <w:rFonts w:ascii="Times New Roman" w:hAnsi="Times New Roman"/>
          <w:color w:val="000000"/>
        </w:rPr>
        <w:t>necesare</w:t>
      </w:r>
      <w:proofErr w:type="spellEnd"/>
      <w:r w:rsidRPr="000151E9">
        <w:rPr>
          <w:rFonts w:ascii="Times New Roman" w:hAnsi="Times New Roman"/>
          <w:color w:val="000000"/>
        </w:rPr>
        <w:t xml:space="preserve"> din </w:t>
      </w:r>
      <w:proofErr w:type="spellStart"/>
      <w:r w:rsidRPr="000151E9">
        <w:rPr>
          <w:rFonts w:ascii="Times New Roman" w:hAnsi="Times New Roman"/>
          <w:color w:val="000000"/>
        </w:rPr>
        <w:t>Regulament</w:t>
      </w:r>
      <w:proofErr w:type="spellEnd"/>
      <w:r w:rsidRPr="000151E9">
        <w:rPr>
          <w:rFonts w:ascii="Times New Roman" w:hAnsi="Times New Roman"/>
          <w:color w:val="000000"/>
        </w:rPr>
        <w:t>)</w:t>
      </w:r>
    </w:p>
    <w:p w14:paraId="0F73968C" w14:textId="27D0CC74" w:rsidR="00BA7A0E" w:rsidRPr="000151E9" w:rsidRDefault="00BA7A0E" w:rsidP="001D0944">
      <w:pPr>
        <w:spacing w:line="240" w:lineRule="auto"/>
        <w:jc w:val="both"/>
        <w:rPr>
          <w:rFonts w:ascii="Times New Roman" w:hAnsi="Times New Roman"/>
          <w:color w:val="000000"/>
        </w:rPr>
      </w:pPr>
      <w:r w:rsidRPr="000151E9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</w:t>
      </w:r>
      <w:r w:rsidR="00A74A37">
        <w:rPr>
          <w:rFonts w:ascii="Times New Roman" w:hAnsi="Times New Roman"/>
          <w:color w:val="000000"/>
        </w:rPr>
        <w:t>…</w:t>
      </w:r>
    </w:p>
    <w:sectPr w:rsidR="00BA7A0E" w:rsidRPr="000151E9" w:rsidSect="003D3076">
      <w:headerReference w:type="default" r:id="rId8"/>
      <w:footerReference w:type="default" r:id="rId9"/>
      <w:pgSz w:w="11906" w:h="16838"/>
      <w:pgMar w:top="2491" w:right="926" w:bottom="1440" w:left="850" w:header="450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80419" w14:textId="77777777" w:rsidR="004F285B" w:rsidRDefault="004F285B" w:rsidP="002B7ED5">
      <w:pPr>
        <w:spacing w:after="0" w:line="240" w:lineRule="auto"/>
      </w:pPr>
      <w:r>
        <w:separator/>
      </w:r>
    </w:p>
  </w:endnote>
  <w:endnote w:type="continuationSeparator" w:id="0">
    <w:p w14:paraId="51CB92DB" w14:textId="77777777" w:rsidR="004F285B" w:rsidRDefault="004F285B" w:rsidP="002B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masis MT Pro">
    <w:altName w:val="Cambria"/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EA758" w14:textId="6B62A394" w:rsidR="009367CB" w:rsidRDefault="009367CB" w:rsidP="009367CB">
    <w:pPr>
      <w:spacing w:after="0"/>
      <w:jc w:val="center"/>
      <w:rPr>
        <w:rFonts w:asciiTheme="majorHAnsi" w:eastAsiaTheme="minorHAnsi" w:hAnsiTheme="majorHAnsi" w:cstheme="minorBidi"/>
        <w:i/>
        <w:sz w:val="18"/>
        <w:szCs w:val="18"/>
      </w:rPr>
    </w:pPr>
    <w:r>
      <w:rPr>
        <w:rFonts w:asciiTheme="majorHAnsi" w:eastAsiaTheme="minorHAnsi" w:hAnsiTheme="majorHAnsi" w:cstheme="minorBidi"/>
        <w:i/>
        <w:sz w:val="18"/>
        <w:szCs w:val="18"/>
      </w:rPr>
      <w:t>________________________________________________________________________________________________________________________________________________</w:t>
    </w:r>
  </w:p>
  <w:p w14:paraId="319E7AD8" w14:textId="6D190481" w:rsidR="009367CB" w:rsidRPr="003B79D0" w:rsidRDefault="009367CB" w:rsidP="009367CB">
    <w:pPr>
      <w:spacing w:after="0"/>
      <w:jc w:val="center"/>
      <w:rPr>
        <w:rFonts w:asciiTheme="majorHAnsi" w:eastAsiaTheme="minorHAnsi" w:hAnsiTheme="majorHAnsi" w:cstheme="minorBidi"/>
        <w:i/>
        <w:sz w:val="18"/>
        <w:szCs w:val="18"/>
      </w:rPr>
    </w:pP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Atenție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! Date cu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caracter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personal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prelucrate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în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conformitate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cu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prevederile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Regulamentului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European (</w:t>
    </w:r>
    <w:proofErr w:type="gramStart"/>
    <w:r w:rsidRPr="003B79D0">
      <w:rPr>
        <w:rFonts w:asciiTheme="majorHAnsi" w:eastAsiaTheme="minorHAnsi" w:hAnsiTheme="majorHAnsi" w:cstheme="minorBidi"/>
        <w:i/>
        <w:sz w:val="18"/>
        <w:szCs w:val="18"/>
      </w:rPr>
      <w:t>RE)  nr</w:t>
    </w:r>
    <w:proofErr w:type="gram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. 679 / 2016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și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ale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Legii</w:t>
    </w:r>
    <w:proofErr w:type="spellEnd"/>
    <w:r w:rsidRPr="003B79D0">
      <w:rPr>
        <w:rFonts w:asciiTheme="majorHAnsi" w:eastAsiaTheme="minorHAnsi" w:hAnsiTheme="majorHAnsi" w:cstheme="minorBidi"/>
        <w:b/>
        <w:bCs/>
        <w:color w:val="000000"/>
        <w:sz w:val="18"/>
        <w:szCs w:val="18"/>
        <w:shd w:val="clear" w:color="auto" w:fill="FFFFFF"/>
      </w:rPr>
      <w:t xml:space="preserve"> </w:t>
    </w:r>
    <w:r w:rsidRPr="003B79D0">
      <w:rPr>
        <w:rFonts w:asciiTheme="majorHAnsi" w:eastAsiaTheme="minorHAnsi" w:hAnsiTheme="majorHAnsi" w:cstheme="minorBidi"/>
        <w:bCs/>
        <w:i/>
        <w:color w:val="000000"/>
        <w:sz w:val="18"/>
        <w:szCs w:val="18"/>
        <w:shd w:val="clear" w:color="auto" w:fill="FFFFFF"/>
      </w:rPr>
      <w:t xml:space="preserve">nr. 190 / 2018 </w:t>
    </w:r>
    <w:proofErr w:type="spellStart"/>
    <w:r w:rsidRPr="003B79D0">
      <w:rPr>
        <w:rFonts w:asciiTheme="majorHAnsi" w:eastAsiaTheme="minorHAnsi" w:hAnsiTheme="majorHAnsi" w:cstheme="minorBidi"/>
        <w:bCs/>
        <w:i/>
        <w:color w:val="000000"/>
        <w:sz w:val="18"/>
        <w:szCs w:val="18"/>
        <w:shd w:val="clear" w:color="auto" w:fill="FFFFFF"/>
      </w:rPr>
      <w:t>privind</w:t>
    </w:r>
    <w:proofErr w:type="spellEnd"/>
    <w:r w:rsidRPr="003B79D0">
      <w:rPr>
        <w:rFonts w:asciiTheme="majorHAnsi" w:eastAsiaTheme="minorHAnsi" w:hAnsiTheme="majorHAnsi" w:cstheme="minorBidi"/>
        <w:bCs/>
        <w:i/>
        <w:color w:val="000000"/>
        <w:sz w:val="18"/>
        <w:szCs w:val="18"/>
        <w:shd w:val="clear" w:color="auto" w:fill="FFFFFF"/>
      </w:rPr>
      <w:t xml:space="preserve"> </w:t>
    </w:r>
    <w:proofErr w:type="spellStart"/>
    <w:r w:rsidRPr="003B79D0">
      <w:rPr>
        <w:rFonts w:asciiTheme="majorHAnsi" w:eastAsiaTheme="minorHAnsi" w:hAnsiTheme="majorHAnsi" w:cstheme="minorBidi"/>
        <w:bCs/>
        <w:i/>
        <w:color w:val="000000"/>
        <w:sz w:val="18"/>
        <w:szCs w:val="18"/>
        <w:shd w:val="clear" w:color="auto" w:fill="FFFFFF"/>
      </w:rPr>
      <w:t>măsuri</w:t>
    </w:r>
    <w:proofErr w:type="spellEnd"/>
    <w:r w:rsidRPr="003B79D0">
      <w:rPr>
        <w:rFonts w:asciiTheme="majorHAnsi" w:eastAsiaTheme="minorHAnsi" w:hAnsiTheme="majorHAnsi" w:cstheme="minorBidi"/>
        <w:bCs/>
        <w:i/>
        <w:color w:val="000000"/>
        <w:sz w:val="18"/>
        <w:szCs w:val="18"/>
        <w:shd w:val="clear" w:color="auto" w:fill="FFFFFF"/>
      </w:rPr>
      <w:t xml:space="preserve"> de </w:t>
    </w:r>
    <w:proofErr w:type="spellStart"/>
    <w:r w:rsidRPr="003B79D0">
      <w:rPr>
        <w:rFonts w:asciiTheme="majorHAnsi" w:eastAsiaTheme="minorHAnsi" w:hAnsiTheme="majorHAnsi" w:cstheme="minorBidi"/>
        <w:bCs/>
        <w:i/>
        <w:color w:val="000000"/>
        <w:sz w:val="18"/>
        <w:szCs w:val="18"/>
        <w:shd w:val="clear" w:color="auto" w:fill="FFFFFF"/>
      </w:rPr>
      <w:t>punere</w:t>
    </w:r>
    <w:proofErr w:type="spellEnd"/>
    <w:r w:rsidRPr="003B79D0">
      <w:rPr>
        <w:rFonts w:asciiTheme="majorHAnsi" w:eastAsiaTheme="minorHAnsi" w:hAnsiTheme="majorHAnsi" w:cstheme="minorBidi"/>
        <w:bCs/>
        <w:i/>
        <w:color w:val="000000"/>
        <w:sz w:val="18"/>
        <w:szCs w:val="18"/>
        <w:shd w:val="clear" w:color="auto" w:fill="FFFFFF"/>
      </w:rPr>
      <w:t xml:space="preserve"> </w:t>
    </w:r>
    <w:proofErr w:type="spellStart"/>
    <w:r w:rsidRPr="003B79D0">
      <w:rPr>
        <w:rFonts w:asciiTheme="majorHAnsi" w:eastAsiaTheme="minorHAnsi" w:hAnsiTheme="majorHAnsi" w:cstheme="minorBidi"/>
        <w:bCs/>
        <w:i/>
        <w:color w:val="000000"/>
        <w:sz w:val="18"/>
        <w:szCs w:val="18"/>
        <w:shd w:val="clear" w:color="auto" w:fill="FFFFFF"/>
      </w:rPr>
      <w:t>în</w:t>
    </w:r>
    <w:proofErr w:type="spellEnd"/>
    <w:r w:rsidRPr="003B79D0">
      <w:rPr>
        <w:rFonts w:asciiTheme="majorHAnsi" w:eastAsiaTheme="minorHAnsi" w:hAnsiTheme="majorHAnsi" w:cstheme="minorBidi"/>
        <w:bCs/>
        <w:i/>
        <w:color w:val="000000"/>
        <w:sz w:val="18"/>
        <w:szCs w:val="18"/>
        <w:shd w:val="clear" w:color="auto" w:fill="FFFFFF"/>
      </w:rPr>
      <w:t xml:space="preserve"> </w:t>
    </w:r>
    <w:proofErr w:type="spellStart"/>
    <w:r w:rsidRPr="003B79D0">
      <w:rPr>
        <w:rFonts w:asciiTheme="majorHAnsi" w:eastAsiaTheme="minorHAnsi" w:hAnsiTheme="majorHAnsi" w:cstheme="minorBidi"/>
        <w:bCs/>
        <w:i/>
        <w:color w:val="000000"/>
        <w:sz w:val="18"/>
        <w:szCs w:val="18"/>
        <w:shd w:val="clear" w:color="auto" w:fill="FFFFFF"/>
      </w:rPr>
      <w:t>aplicare</w:t>
    </w:r>
    <w:proofErr w:type="spellEnd"/>
    <w:r w:rsidRPr="003B79D0">
      <w:rPr>
        <w:rFonts w:asciiTheme="majorHAnsi" w:eastAsiaTheme="minorHAnsi" w:hAnsiTheme="majorHAnsi" w:cstheme="minorBidi"/>
        <w:bCs/>
        <w:i/>
        <w:color w:val="000000"/>
        <w:sz w:val="18"/>
        <w:szCs w:val="18"/>
        <w:shd w:val="clear" w:color="auto" w:fill="FFFFFF"/>
      </w:rPr>
      <w:t xml:space="preserve"> a RE nr. 679 / 2016. </w:t>
    </w:r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</w:t>
    </w:r>
  </w:p>
  <w:p w14:paraId="27DB85F7" w14:textId="4D73BF73" w:rsidR="009367CB" w:rsidRPr="003B79D0" w:rsidRDefault="009367CB" w:rsidP="009367CB">
    <w:pPr>
      <w:spacing w:after="0"/>
      <w:jc w:val="center"/>
      <w:rPr>
        <w:rFonts w:asciiTheme="majorHAnsi" w:eastAsiaTheme="minorHAnsi" w:hAnsiTheme="majorHAnsi" w:cstheme="minorBidi"/>
        <w:i/>
        <w:sz w:val="18"/>
        <w:szCs w:val="18"/>
      </w:rPr>
    </w:pP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Datele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vor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fi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folosite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numai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în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scopul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pentru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care au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fost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 xml:space="preserve"> solicitate / </w:t>
    </w:r>
    <w:proofErr w:type="spellStart"/>
    <w:r w:rsidRPr="003B79D0">
      <w:rPr>
        <w:rFonts w:asciiTheme="majorHAnsi" w:eastAsiaTheme="minorHAnsi" w:hAnsiTheme="majorHAnsi" w:cstheme="minorBidi"/>
        <w:i/>
        <w:sz w:val="18"/>
        <w:szCs w:val="18"/>
      </w:rPr>
      <w:t>menționate</w:t>
    </w:r>
    <w:proofErr w:type="spellEnd"/>
    <w:r w:rsidRPr="003B79D0">
      <w:rPr>
        <w:rFonts w:asciiTheme="majorHAnsi" w:eastAsiaTheme="minorHAnsi" w:hAnsiTheme="majorHAnsi" w:cstheme="minorBidi"/>
        <w:i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B6E25" w14:textId="77777777" w:rsidR="004F285B" w:rsidRDefault="004F285B" w:rsidP="002B7ED5">
      <w:pPr>
        <w:spacing w:after="0" w:line="240" w:lineRule="auto"/>
      </w:pPr>
      <w:r>
        <w:separator/>
      </w:r>
    </w:p>
  </w:footnote>
  <w:footnote w:type="continuationSeparator" w:id="0">
    <w:p w14:paraId="0F3317BF" w14:textId="77777777" w:rsidR="004F285B" w:rsidRDefault="004F285B" w:rsidP="002B7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70" w:type="dxa"/>
      <w:tblBorders>
        <w:bottom w:val="single" w:sz="8" w:space="0" w:color="4472C4"/>
      </w:tblBorders>
      <w:tblLook w:val="04A0" w:firstRow="1" w:lastRow="0" w:firstColumn="1" w:lastColumn="0" w:noHBand="0" w:noVBand="1"/>
    </w:tblPr>
    <w:tblGrid>
      <w:gridCol w:w="2854"/>
      <w:gridCol w:w="7316"/>
    </w:tblGrid>
    <w:tr w:rsidR="003B79D0" w14:paraId="7E52AE30" w14:textId="77777777" w:rsidTr="003D3076">
      <w:trPr>
        <w:trHeight w:val="1441"/>
      </w:trPr>
      <w:tc>
        <w:tcPr>
          <w:tcW w:w="2854" w:type="dxa"/>
          <w:shd w:val="clear" w:color="auto" w:fill="auto"/>
        </w:tcPr>
        <w:p w14:paraId="554BCEE9" w14:textId="77777777" w:rsidR="00CF684E" w:rsidRDefault="00CF684E" w:rsidP="00CF684E">
          <w:pPr>
            <w:spacing w:after="0"/>
          </w:pPr>
          <w:r>
            <w:rPr>
              <w:noProof/>
            </w:rPr>
            <w:drawing>
              <wp:inline distT="0" distB="0" distL="0" distR="0" wp14:anchorId="79BD8BF1" wp14:editId="573CABC6">
                <wp:extent cx="1675309" cy="868680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3067" cy="8934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6" w:type="dxa"/>
          <w:shd w:val="clear" w:color="auto" w:fill="auto"/>
        </w:tcPr>
        <w:p w14:paraId="584D911E" w14:textId="77777777" w:rsidR="00CF684E" w:rsidRPr="009367CB" w:rsidRDefault="00CF684E" w:rsidP="003B79D0">
          <w:pPr>
            <w:spacing w:after="0" w:line="240" w:lineRule="auto"/>
            <w:jc w:val="right"/>
            <w:rPr>
              <w:rFonts w:ascii="Amasis MT Pro" w:hAnsi="Amasis MT Pro" w:cs="Calibri Light"/>
              <w:b/>
              <w:bCs/>
              <w:color w:val="2F5496"/>
              <w:sz w:val="19"/>
              <w:szCs w:val="19"/>
            </w:rPr>
          </w:pPr>
          <w:r>
            <w:tab/>
          </w:r>
          <w:proofErr w:type="spellStart"/>
          <w:r w:rsidRPr="009367CB">
            <w:rPr>
              <w:rFonts w:ascii="Amasis MT Pro" w:hAnsi="Amasis MT Pro" w:cs="Calibri Light"/>
              <w:b/>
              <w:bCs/>
              <w:color w:val="2F5496"/>
              <w:sz w:val="19"/>
              <w:szCs w:val="19"/>
            </w:rPr>
            <w:t>România</w:t>
          </w:r>
          <w:proofErr w:type="spellEnd"/>
          <w:r w:rsidRPr="009367CB">
            <w:rPr>
              <w:rFonts w:ascii="Amasis MT Pro" w:hAnsi="Amasis MT Pro" w:cs="Calibri Light"/>
              <w:b/>
              <w:bCs/>
              <w:color w:val="2F5496"/>
              <w:sz w:val="19"/>
              <w:szCs w:val="19"/>
            </w:rPr>
            <w:t xml:space="preserve"> – </w:t>
          </w:r>
          <w:proofErr w:type="spellStart"/>
          <w:r w:rsidRPr="009367CB">
            <w:rPr>
              <w:rFonts w:ascii="Amasis MT Pro" w:hAnsi="Amasis MT Pro" w:cs="Calibri Light"/>
              <w:b/>
              <w:bCs/>
              <w:color w:val="2F5496"/>
              <w:sz w:val="19"/>
              <w:szCs w:val="19"/>
            </w:rPr>
            <w:t>Jude</w:t>
          </w:r>
          <w:r w:rsidRPr="009367CB">
            <w:rPr>
              <w:rFonts w:ascii="Cambria" w:hAnsi="Cambria" w:cs="Cambria"/>
              <w:b/>
              <w:bCs/>
              <w:color w:val="2F5496"/>
              <w:sz w:val="19"/>
              <w:szCs w:val="19"/>
            </w:rPr>
            <w:t>ț</w:t>
          </w:r>
          <w:r w:rsidRPr="009367CB">
            <w:rPr>
              <w:rFonts w:ascii="Amasis MT Pro" w:hAnsi="Amasis MT Pro" w:cs="Calibri Light"/>
              <w:b/>
              <w:bCs/>
              <w:color w:val="2F5496"/>
              <w:sz w:val="19"/>
              <w:szCs w:val="19"/>
            </w:rPr>
            <w:t>ul</w:t>
          </w:r>
          <w:proofErr w:type="spellEnd"/>
          <w:r w:rsidRPr="009367CB">
            <w:rPr>
              <w:rFonts w:ascii="Amasis MT Pro" w:hAnsi="Amasis MT Pro" w:cs="Calibri Light"/>
              <w:b/>
              <w:bCs/>
              <w:color w:val="2F5496"/>
              <w:sz w:val="19"/>
              <w:szCs w:val="19"/>
            </w:rPr>
            <w:t xml:space="preserve"> </w:t>
          </w:r>
          <w:proofErr w:type="spellStart"/>
          <w:r w:rsidRPr="009367CB">
            <w:rPr>
              <w:rFonts w:ascii="Amasis MT Pro" w:hAnsi="Amasis MT Pro" w:cs="Calibri Light"/>
              <w:b/>
              <w:bCs/>
              <w:color w:val="2F5496"/>
              <w:sz w:val="19"/>
              <w:szCs w:val="19"/>
            </w:rPr>
            <w:t>Bra</w:t>
          </w:r>
          <w:r w:rsidRPr="009367CB">
            <w:rPr>
              <w:rFonts w:ascii="Cambria" w:hAnsi="Cambria" w:cs="Cambria"/>
              <w:b/>
              <w:bCs/>
              <w:color w:val="2F5496"/>
              <w:sz w:val="19"/>
              <w:szCs w:val="19"/>
            </w:rPr>
            <w:t>ș</w:t>
          </w:r>
          <w:r w:rsidRPr="009367CB">
            <w:rPr>
              <w:rFonts w:ascii="Amasis MT Pro" w:hAnsi="Amasis MT Pro" w:cs="Calibri Light"/>
              <w:b/>
              <w:bCs/>
              <w:color w:val="2F5496"/>
              <w:sz w:val="19"/>
              <w:szCs w:val="19"/>
            </w:rPr>
            <w:t>ov</w:t>
          </w:r>
          <w:proofErr w:type="spellEnd"/>
        </w:p>
        <w:p w14:paraId="32C508E3" w14:textId="77777777" w:rsidR="00CF684E" w:rsidRPr="009367CB" w:rsidRDefault="00CF684E" w:rsidP="003B79D0">
          <w:pPr>
            <w:spacing w:after="0" w:line="240" w:lineRule="auto"/>
            <w:jc w:val="right"/>
            <w:rPr>
              <w:rFonts w:ascii="Amasis MT Pro" w:hAnsi="Amasis MT Pro" w:cs="Calibri Light"/>
              <w:b/>
              <w:bCs/>
              <w:color w:val="2F5496"/>
              <w:sz w:val="19"/>
              <w:szCs w:val="19"/>
            </w:rPr>
          </w:pPr>
          <w:r w:rsidRPr="009367CB">
            <w:rPr>
              <w:rFonts w:ascii="Amasis MT Pro" w:hAnsi="Amasis MT Pro" w:cs="Calibri Light"/>
              <w:b/>
              <w:bCs/>
              <w:color w:val="2F5496"/>
              <w:sz w:val="19"/>
              <w:szCs w:val="19"/>
            </w:rPr>
            <w:t>COMUNA SÂNPETRU</w:t>
          </w:r>
        </w:p>
        <w:p w14:paraId="4BF2AFE6" w14:textId="77777777" w:rsidR="00CF684E" w:rsidRPr="009367CB" w:rsidRDefault="00CF684E" w:rsidP="003B79D0">
          <w:pPr>
            <w:spacing w:after="0" w:line="240" w:lineRule="auto"/>
            <w:jc w:val="right"/>
            <w:rPr>
              <w:rFonts w:ascii="Amasis MT Pro" w:hAnsi="Amasis MT Pro" w:cs="Calibri"/>
              <w:color w:val="2F5496"/>
              <w:sz w:val="19"/>
              <w:szCs w:val="19"/>
            </w:rPr>
          </w:pPr>
          <w:r w:rsidRPr="009367CB">
            <w:rPr>
              <w:rFonts w:ascii="Amasis MT Pro" w:hAnsi="Amasis MT Pro" w:cs="Calibri"/>
              <w:color w:val="2F5496"/>
              <w:sz w:val="19"/>
              <w:szCs w:val="19"/>
            </w:rPr>
            <w:t>Tel: 0268 360 028 / Fax: 0268 360 118</w:t>
          </w:r>
        </w:p>
        <w:p w14:paraId="3852F6AD" w14:textId="77777777" w:rsidR="00CF684E" w:rsidRPr="009367CB" w:rsidRDefault="00CF684E" w:rsidP="003B79D0">
          <w:pPr>
            <w:spacing w:after="0" w:line="240" w:lineRule="auto"/>
            <w:jc w:val="right"/>
            <w:rPr>
              <w:rFonts w:ascii="Amasis MT Pro" w:hAnsi="Amasis MT Pro" w:cs="Calibri"/>
              <w:color w:val="2F5496"/>
              <w:sz w:val="19"/>
              <w:szCs w:val="19"/>
            </w:rPr>
          </w:pPr>
          <w:r w:rsidRPr="009367CB">
            <w:rPr>
              <w:rFonts w:ascii="Amasis MT Pro" w:hAnsi="Amasis MT Pro" w:cs="Calibri"/>
              <w:color w:val="2F5496"/>
              <w:sz w:val="19"/>
              <w:szCs w:val="19"/>
            </w:rPr>
            <w:t xml:space="preserve"> Str. </w:t>
          </w:r>
          <w:proofErr w:type="spellStart"/>
          <w:r w:rsidRPr="009367CB">
            <w:rPr>
              <w:rFonts w:ascii="Amasis MT Pro" w:hAnsi="Amasis MT Pro" w:cs="Calibri"/>
              <w:color w:val="2F5496"/>
              <w:sz w:val="19"/>
              <w:szCs w:val="19"/>
            </w:rPr>
            <w:t>Republicii</w:t>
          </w:r>
          <w:proofErr w:type="spellEnd"/>
          <w:r w:rsidRPr="009367CB">
            <w:rPr>
              <w:rFonts w:ascii="Amasis MT Pro" w:hAnsi="Amasis MT Pro" w:cs="Calibri"/>
              <w:color w:val="2F5496"/>
              <w:sz w:val="19"/>
              <w:szCs w:val="19"/>
            </w:rPr>
            <w:t>, Nr. 655, CUI 4777175</w:t>
          </w:r>
        </w:p>
        <w:p w14:paraId="61CE28CE" w14:textId="77777777" w:rsidR="00CF684E" w:rsidRPr="009367CB" w:rsidRDefault="00CF684E" w:rsidP="003B79D0">
          <w:pPr>
            <w:spacing w:after="0" w:line="240" w:lineRule="auto"/>
            <w:jc w:val="right"/>
            <w:rPr>
              <w:rFonts w:ascii="Amasis MT Pro" w:hAnsi="Amasis MT Pro" w:cs="Calibri"/>
              <w:bCs/>
              <w:color w:val="2F5496"/>
              <w:sz w:val="19"/>
              <w:szCs w:val="19"/>
            </w:rPr>
          </w:pPr>
          <w:r w:rsidRPr="009367CB">
            <w:rPr>
              <w:rFonts w:ascii="Amasis MT Pro" w:hAnsi="Amasis MT Pro" w:cs="Calibri"/>
              <w:bCs/>
              <w:color w:val="2F5496"/>
              <w:sz w:val="19"/>
              <w:szCs w:val="19"/>
            </w:rPr>
            <w:t xml:space="preserve"> contact@primaria-sanpetru.ro</w:t>
          </w:r>
        </w:p>
        <w:p w14:paraId="52360B0C" w14:textId="0DDC78FB" w:rsidR="00CF684E" w:rsidRPr="00705368" w:rsidRDefault="00CF684E" w:rsidP="009367CB">
          <w:pPr>
            <w:spacing w:after="0" w:line="240" w:lineRule="auto"/>
            <w:jc w:val="right"/>
            <w:rPr>
              <w:rFonts w:cs="Calibri"/>
              <w:bCs/>
              <w:color w:val="2F5496"/>
              <w:sz w:val="10"/>
              <w:szCs w:val="10"/>
            </w:rPr>
          </w:pPr>
          <w:r w:rsidRPr="009367CB">
            <w:rPr>
              <w:rFonts w:ascii="Amasis MT Pro" w:hAnsi="Amasis MT Pro" w:cs="Calibri"/>
              <w:bCs/>
              <w:color w:val="2F5496"/>
              <w:sz w:val="19"/>
              <w:szCs w:val="19"/>
            </w:rPr>
            <w:t>www</w:t>
          </w:r>
          <w:r w:rsidR="00FB2405">
            <w:rPr>
              <w:rFonts w:ascii="Amasis MT Pro" w:hAnsi="Amasis MT Pro" w:cs="Calibri"/>
              <w:bCs/>
              <w:color w:val="2F5496"/>
              <w:sz w:val="19"/>
              <w:szCs w:val="19"/>
            </w:rPr>
            <w:t>.</w:t>
          </w:r>
          <w:r w:rsidRPr="009367CB">
            <w:rPr>
              <w:rFonts w:ascii="Amasis MT Pro" w:hAnsi="Amasis MT Pro" w:cs="Calibri"/>
              <w:bCs/>
              <w:color w:val="2F5496"/>
              <w:sz w:val="19"/>
              <w:szCs w:val="19"/>
            </w:rPr>
            <w:t>primaria-sanpetru.ro</w:t>
          </w:r>
        </w:p>
      </w:tc>
    </w:tr>
  </w:tbl>
  <w:p w14:paraId="44F157AE" w14:textId="77777777" w:rsidR="00CF684E" w:rsidRPr="00766127" w:rsidRDefault="00CF684E" w:rsidP="00CF684E">
    <w:pPr>
      <w:pStyle w:val="Header"/>
    </w:pPr>
  </w:p>
  <w:p w14:paraId="0F0034DD" w14:textId="2004054B" w:rsidR="002B7ED5" w:rsidRDefault="002B7ED5" w:rsidP="00854BF2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ro-RO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16"/>
        <w:lang w:val="ro-R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sz w:val="22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404040"/>
        <w:lang w:val="en-US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Cs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Arial"/>
        <w:color w:val="000000"/>
        <w:lang w:val="ro-RO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lang w:val="ro-RO"/>
      </w:rPr>
    </w:lvl>
    <w:lvl w:ilvl="1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lang w:val="ro-RO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lang w:val="ro-RO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lang w:val="pt-BR"/>
      </w:rPr>
    </w:lvl>
  </w:abstractNum>
  <w:abstractNum w:abstractNumId="14" w15:restartNumberingAfterBreak="0">
    <w:nsid w:val="00000010"/>
    <w:multiLevelType w:val="singleLevel"/>
    <w:tmpl w:val="00000010"/>
    <w:name w:val="WW8Num16"/>
    <w:lvl w:ilvl="0">
      <w:start w:val="6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/>
        <w:color w:val="auto"/>
        <w:lang w:val="ro-RO"/>
      </w:r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lang w:val="ro-RO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lang w:val="ro-RO"/>
      </w:r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/>
      </w:rPr>
    </w:lvl>
  </w:abstractNum>
  <w:abstractNum w:abstractNumId="2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21" w15:restartNumberingAfterBreak="0">
    <w:nsid w:val="00000018"/>
    <w:multiLevelType w:val="singleLevel"/>
    <w:tmpl w:val="00000018"/>
    <w:name w:val="WW8Num24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Symbol" w:eastAsia="Calibri" w:hAnsi="Symbol" w:cs="Symbol" w:hint="default"/>
        <w:b/>
        <w:lang w:val="ro-RO"/>
      </w:rPr>
    </w:lvl>
  </w:abstractNum>
  <w:abstractNum w:abstractNumId="22" w15:restartNumberingAfterBreak="0">
    <w:nsid w:val="01E2593B"/>
    <w:multiLevelType w:val="hybridMultilevel"/>
    <w:tmpl w:val="40929838"/>
    <w:lvl w:ilvl="0" w:tplc="2F7279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626192D"/>
    <w:multiLevelType w:val="hybridMultilevel"/>
    <w:tmpl w:val="5DDE8042"/>
    <w:lvl w:ilvl="0" w:tplc="F23438C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EAA48D1"/>
    <w:multiLevelType w:val="hybridMultilevel"/>
    <w:tmpl w:val="874A88E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EEA5835"/>
    <w:multiLevelType w:val="hybridMultilevel"/>
    <w:tmpl w:val="EA820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DE0A0B6">
      <w:start w:val="1"/>
      <w:numFmt w:val="lowerLetter"/>
      <w:lvlText w:val="%2."/>
      <w:lvlJc w:val="left"/>
      <w:pPr>
        <w:ind w:left="1440" w:hanging="360"/>
      </w:pPr>
      <w:rPr>
        <w:b/>
        <w:bCs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E374D9"/>
    <w:multiLevelType w:val="hybridMultilevel"/>
    <w:tmpl w:val="16064600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4BCCA1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ABCDE5A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24C27074"/>
    <w:multiLevelType w:val="hybridMultilevel"/>
    <w:tmpl w:val="0E6C9422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8AC14F3"/>
    <w:multiLevelType w:val="hybridMultilevel"/>
    <w:tmpl w:val="D766E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364A2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33DA61C6"/>
    <w:multiLevelType w:val="hybridMultilevel"/>
    <w:tmpl w:val="0E6C9422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8821189"/>
    <w:multiLevelType w:val="hybridMultilevel"/>
    <w:tmpl w:val="E4703142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3C9D1A61"/>
    <w:multiLevelType w:val="multilevel"/>
    <w:tmpl w:val="04090021"/>
    <w:lvl w:ilvl="0">
      <w:start w:val="1"/>
      <w:numFmt w:val="bullet"/>
      <w:lvlText w:val=""/>
      <w:lvlJc w:val="left"/>
      <w:pPr>
        <w:ind w:left="40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1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4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20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88" w:hanging="360"/>
      </w:pPr>
      <w:rPr>
        <w:rFonts w:ascii="Symbol" w:hAnsi="Symbol" w:hint="default"/>
      </w:rPr>
    </w:lvl>
  </w:abstractNum>
  <w:abstractNum w:abstractNumId="33" w15:restartNumberingAfterBreak="0">
    <w:nsid w:val="3D6C0F58"/>
    <w:multiLevelType w:val="hybridMultilevel"/>
    <w:tmpl w:val="964A307A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3D85625D"/>
    <w:multiLevelType w:val="hybridMultilevel"/>
    <w:tmpl w:val="0E6C9422"/>
    <w:lvl w:ilvl="0" w:tplc="78A0321C">
      <w:start w:val="1"/>
      <w:numFmt w:val="decimal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0036D62"/>
    <w:multiLevelType w:val="hybridMultilevel"/>
    <w:tmpl w:val="2834D8D2"/>
    <w:lvl w:ilvl="0" w:tplc="3F68E09A">
      <w:start w:val="1"/>
      <w:numFmt w:val="decimal"/>
      <w:lvlText w:val="(%1)"/>
      <w:lvlJc w:val="left"/>
      <w:pPr>
        <w:ind w:left="1128" w:hanging="372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6" w15:restartNumberingAfterBreak="0">
    <w:nsid w:val="408437A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4D4511A7"/>
    <w:multiLevelType w:val="hybridMultilevel"/>
    <w:tmpl w:val="10EA687C"/>
    <w:lvl w:ilvl="0" w:tplc="F05226C6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70660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E706309"/>
    <w:multiLevelType w:val="hybridMultilevel"/>
    <w:tmpl w:val="EC0AE484"/>
    <w:lvl w:ilvl="0" w:tplc="F0B842EE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31F29DE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043611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52B124EC"/>
    <w:multiLevelType w:val="singleLevel"/>
    <w:tmpl w:val="5DB2D1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53CC776E"/>
    <w:multiLevelType w:val="hybridMultilevel"/>
    <w:tmpl w:val="3EA0D938"/>
    <w:lvl w:ilvl="0" w:tplc="45A65494">
      <w:start w:val="1"/>
      <w:numFmt w:val="decimal"/>
      <w:lvlText w:val="(%1)"/>
      <w:lvlJc w:val="left"/>
      <w:pPr>
        <w:ind w:left="1092" w:hanging="384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578E2CB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3" w15:restartNumberingAfterBreak="0">
    <w:nsid w:val="6BA321D3"/>
    <w:multiLevelType w:val="hybridMultilevel"/>
    <w:tmpl w:val="E5384BD6"/>
    <w:lvl w:ilvl="0" w:tplc="EA845456">
      <w:start w:val="1"/>
      <w:numFmt w:val="decimal"/>
      <w:lvlText w:val="(%1)"/>
      <w:lvlJc w:val="left"/>
      <w:pPr>
        <w:ind w:left="1080" w:hanging="372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FA72527"/>
    <w:multiLevelType w:val="hybridMultilevel"/>
    <w:tmpl w:val="E160C426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48159D1"/>
    <w:multiLevelType w:val="singleLevel"/>
    <w:tmpl w:val="0584E32E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6" w15:restartNumberingAfterBreak="0">
    <w:nsid w:val="74EB3954"/>
    <w:multiLevelType w:val="hybridMultilevel"/>
    <w:tmpl w:val="72825DF8"/>
    <w:lvl w:ilvl="0" w:tplc="74E864EE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7AF67EA2"/>
    <w:multiLevelType w:val="singleLevel"/>
    <w:tmpl w:val="AD760ACE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8" w15:restartNumberingAfterBreak="0">
    <w:nsid w:val="7E2655FA"/>
    <w:multiLevelType w:val="hybridMultilevel"/>
    <w:tmpl w:val="1BE2E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913C5D"/>
    <w:multiLevelType w:val="hybridMultilevel"/>
    <w:tmpl w:val="0C06A8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902599">
    <w:abstractNumId w:val="33"/>
  </w:num>
  <w:num w:numId="2" w16cid:durableId="1192261040">
    <w:abstractNumId w:val="44"/>
  </w:num>
  <w:num w:numId="3" w16cid:durableId="657149255">
    <w:abstractNumId w:val="46"/>
  </w:num>
  <w:num w:numId="4" w16cid:durableId="1907493039">
    <w:abstractNumId w:val="37"/>
  </w:num>
  <w:num w:numId="5" w16cid:durableId="300159459">
    <w:abstractNumId w:val="31"/>
  </w:num>
  <w:num w:numId="6" w16cid:durableId="862284741">
    <w:abstractNumId w:val="49"/>
  </w:num>
  <w:num w:numId="7" w16cid:durableId="765812186">
    <w:abstractNumId w:val="28"/>
  </w:num>
  <w:num w:numId="8" w16cid:durableId="835658329">
    <w:abstractNumId w:val="24"/>
  </w:num>
  <w:num w:numId="9" w16cid:durableId="1539703526">
    <w:abstractNumId w:val="26"/>
  </w:num>
  <w:num w:numId="10" w16cid:durableId="1729575336">
    <w:abstractNumId w:val="40"/>
  </w:num>
  <w:num w:numId="11" w16cid:durableId="307519695">
    <w:abstractNumId w:val="23"/>
  </w:num>
  <w:num w:numId="12" w16cid:durableId="1129515944">
    <w:abstractNumId w:val="39"/>
  </w:num>
  <w:num w:numId="13" w16cid:durableId="1792437455">
    <w:abstractNumId w:val="47"/>
  </w:num>
  <w:num w:numId="14" w16cid:durableId="550508196">
    <w:abstractNumId w:val="45"/>
  </w:num>
  <w:num w:numId="15" w16cid:durableId="1212771626">
    <w:abstractNumId w:val="32"/>
  </w:num>
  <w:num w:numId="16" w16cid:durableId="1208493900">
    <w:abstractNumId w:val="36"/>
  </w:num>
  <w:num w:numId="17" w16cid:durableId="1400980976">
    <w:abstractNumId w:val="42"/>
  </w:num>
  <w:num w:numId="18" w16cid:durableId="1801723615">
    <w:abstractNumId w:val="22"/>
  </w:num>
  <w:num w:numId="19" w16cid:durableId="1258977802">
    <w:abstractNumId w:val="35"/>
  </w:num>
  <w:num w:numId="20" w16cid:durableId="1727726160">
    <w:abstractNumId w:val="43"/>
  </w:num>
  <w:num w:numId="21" w16cid:durableId="1524904817">
    <w:abstractNumId w:val="41"/>
  </w:num>
  <w:num w:numId="22" w16cid:durableId="238760245">
    <w:abstractNumId w:val="38"/>
  </w:num>
  <w:num w:numId="23" w16cid:durableId="292909501">
    <w:abstractNumId w:val="29"/>
  </w:num>
  <w:num w:numId="24" w16cid:durableId="534778437">
    <w:abstractNumId w:val="34"/>
  </w:num>
  <w:num w:numId="25" w16cid:durableId="7414549">
    <w:abstractNumId w:val="25"/>
  </w:num>
  <w:num w:numId="26" w16cid:durableId="825515697">
    <w:abstractNumId w:val="48"/>
  </w:num>
  <w:num w:numId="27" w16cid:durableId="1397243090">
    <w:abstractNumId w:val="27"/>
  </w:num>
  <w:num w:numId="28" w16cid:durableId="971517804">
    <w:abstractNumId w:val="3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D5"/>
    <w:rsid w:val="000020A7"/>
    <w:rsid w:val="000151E9"/>
    <w:rsid w:val="00017652"/>
    <w:rsid w:val="00034CAE"/>
    <w:rsid w:val="00044C28"/>
    <w:rsid w:val="00047EE8"/>
    <w:rsid w:val="00064574"/>
    <w:rsid w:val="00067162"/>
    <w:rsid w:val="000753C9"/>
    <w:rsid w:val="0007647D"/>
    <w:rsid w:val="000778F3"/>
    <w:rsid w:val="0008626C"/>
    <w:rsid w:val="000905AD"/>
    <w:rsid w:val="000949DA"/>
    <w:rsid w:val="00094D8A"/>
    <w:rsid w:val="000A2EED"/>
    <w:rsid w:val="000A42DF"/>
    <w:rsid w:val="000B2D15"/>
    <w:rsid w:val="000B65AD"/>
    <w:rsid w:val="000B763A"/>
    <w:rsid w:val="000C0F5C"/>
    <w:rsid w:val="000E5187"/>
    <w:rsid w:val="000E5567"/>
    <w:rsid w:val="000E5654"/>
    <w:rsid w:val="000E7B30"/>
    <w:rsid w:val="00101996"/>
    <w:rsid w:val="00101AD4"/>
    <w:rsid w:val="00102D2F"/>
    <w:rsid w:val="00107283"/>
    <w:rsid w:val="00122F82"/>
    <w:rsid w:val="0014254B"/>
    <w:rsid w:val="001438FE"/>
    <w:rsid w:val="001454CC"/>
    <w:rsid w:val="00150C01"/>
    <w:rsid w:val="00153E59"/>
    <w:rsid w:val="00161C0C"/>
    <w:rsid w:val="00174AB1"/>
    <w:rsid w:val="001759D8"/>
    <w:rsid w:val="001772F0"/>
    <w:rsid w:val="00180D9F"/>
    <w:rsid w:val="001917A5"/>
    <w:rsid w:val="001A13DC"/>
    <w:rsid w:val="001B2378"/>
    <w:rsid w:val="001C126C"/>
    <w:rsid w:val="001D0944"/>
    <w:rsid w:val="001D2605"/>
    <w:rsid w:val="001D36A3"/>
    <w:rsid w:val="0020268E"/>
    <w:rsid w:val="00210F62"/>
    <w:rsid w:val="002114D9"/>
    <w:rsid w:val="0021231F"/>
    <w:rsid w:val="002143F2"/>
    <w:rsid w:val="00223CFC"/>
    <w:rsid w:val="0023538D"/>
    <w:rsid w:val="00236851"/>
    <w:rsid w:val="002552A9"/>
    <w:rsid w:val="00255F49"/>
    <w:rsid w:val="00256084"/>
    <w:rsid w:val="00257C1D"/>
    <w:rsid w:val="00266EC9"/>
    <w:rsid w:val="00275B58"/>
    <w:rsid w:val="00282CEA"/>
    <w:rsid w:val="00291140"/>
    <w:rsid w:val="00293B86"/>
    <w:rsid w:val="002A0C00"/>
    <w:rsid w:val="002A35C2"/>
    <w:rsid w:val="002A3BDA"/>
    <w:rsid w:val="002A7930"/>
    <w:rsid w:val="002B7ED5"/>
    <w:rsid w:val="002C09E9"/>
    <w:rsid w:val="002C0DFF"/>
    <w:rsid w:val="002E04A1"/>
    <w:rsid w:val="002E1E5C"/>
    <w:rsid w:val="002E2359"/>
    <w:rsid w:val="002E5BDE"/>
    <w:rsid w:val="002F2281"/>
    <w:rsid w:val="00302478"/>
    <w:rsid w:val="00314CB9"/>
    <w:rsid w:val="00316E2D"/>
    <w:rsid w:val="00320476"/>
    <w:rsid w:val="00325544"/>
    <w:rsid w:val="00333DC9"/>
    <w:rsid w:val="00336BC3"/>
    <w:rsid w:val="00346D97"/>
    <w:rsid w:val="00346D9D"/>
    <w:rsid w:val="003547C2"/>
    <w:rsid w:val="0035675E"/>
    <w:rsid w:val="0036000F"/>
    <w:rsid w:val="003603CE"/>
    <w:rsid w:val="00364C49"/>
    <w:rsid w:val="00372812"/>
    <w:rsid w:val="0037290C"/>
    <w:rsid w:val="00374655"/>
    <w:rsid w:val="00381D11"/>
    <w:rsid w:val="00395270"/>
    <w:rsid w:val="00397201"/>
    <w:rsid w:val="003B15E0"/>
    <w:rsid w:val="003B79D0"/>
    <w:rsid w:val="003C07DB"/>
    <w:rsid w:val="003C3C8F"/>
    <w:rsid w:val="003C6E6F"/>
    <w:rsid w:val="003D2D4E"/>
    <w:rsid w:val="003D3076"/>
    <w:rsid w:val="003D7A85"/>
    <w:rsid w:val="003F2970"/>
    <w:rsid w:val="004012BC"/>
    <w:rsid w:val="00404F28"/>
    <w:rsid w:val="00405B47"/>
    <w:rsid w:val="00407F71"/>
    <w:rsid w:val="00414D28"/>
    <w:rsid w:val="00415CC5"/>
    <w:rsid w:val="004164B6"/>
    <w:rsid w:val="0043543F"/>
    <w:rsid w:val="00441220"/>
    <w:rsid w:val="004422FD"/>
    <w:rsid w:val="00462E4C"/>
    <w:rsid w:val="00463F15"/>
    <w:rsid w:val="004704DA"/>
    <w:rsid w:val="00477099"/>
    <w:rsid w:val="00480F4F"/>
    <w:rsid w:val="00482A30"/>
    <w:rsid w:val="00491B1F"/>
    <w:rsid w:val="00495B80"/>
    <w:rsid w:val="004A26A8"/>
    <w:rsid w:val="004A31F6"/>
    <w:rsid w:val="004A7021"/>
    <w:rsid w:val="004B2D4D"/>
    <w:rsid w:val="004B3B3E"/>
    <w:rsid w:val="004B638D"/>
    <w:rsid w:val="004D6A06"/>
    <w:rsid w:val="004E5BA5"/>
    <w:rsid w:val="004E6436"/>
    <w:rsid w:val="004F285B"/>
    <w:rsid w:val="004F700B"/>
    <w:rsid w:val="00514FA8"/>
    <w:rsid w:val="00516CE4"/>
    <w:rsid w:val="00522912"/>
    <w:rsid w:val="0054397D"/>
    <w:rsid w:val="0054435E"/>
    <w:rsid w:val="005512F4"/>
    <w:rsid w:val="00551986"/>
    <w:rsid w:val="0055217B"/>
    <w:rsid w:val="00554CE1"/>
    <w:rsid w:val="005625FF"/>
    <w:rsid w:val="00563C7D"/>
    <w:rsid w:val="00573267"/>
    <w:rsid w:val="0057487F"/>
    <w:rsid w:val="005809E8"/>
    <w:rsid w:val="0058460F"/>
    <w:rsid w:val="00596D6D"/>
    <w:rsid w:val="005A12CF"/>
    <w:rsid w:val="005A3B6F"/>
    <w:rsid w:val="005A7C49"/>
    <w:rsid w:val="005B0EF8"/>
    <w:rsid w:val="005B63A3"/>
    <w:rsid w:val="005C022E"/>
    <w:rsid w:val="005C04C6"/>
    <w:rsid w:val="005C4366"/>
    <w:rsid w:val="005D4FC4"/>
    <w:rsid w:val="005D53F7"/>
    <w:rsid w:val="005D54B9"/>
    <w:rsid w:val="005D7AC5"/>
    <w:rsid w:val="005F1999"/>
    <w:rsid w:val="005F1F24"/>
    <w:rsid w:val="00617964"/>
    <w:rsid w:val="00624D07"/>
    <w:rsid w:val="0063181D"/>
    <w:rsid w:val="00643BF4"/>
    <w:rsid w:val="00660C92"/>
    <w:rsid w:val="0066764F"/>
    <w:rsid w:val="00682602"/>
    <w:rsid w:val="00686DBB"/>
    <w:rsid w:val="00687C46"/>
    <w:rsid w:val="00690101"/>
    <w:rsid w:val="006948C4"/>
    <w:rsid w:val="006A1A2B"/>
    <w:rsid w:val="006A4D8E"/>
    <w:rsid w:val="006C1922"/>
    <w:rsid w:val="006C6D31"/>
    <w:rsid w:val="006C7A18"/>
    <w:rsid w:val="006D5F2C"/>
    <w:rsid w:val="006E660B"/>
    <w:rsid w:val="006E6B73"/>
    <w:rsid w:val="006F0587"/>
    <w:rsid w:val="006F0656"/>
    <w:rsid w:val="006F156B"/>
    <w:rsid w:val="006F573A"/>
    <w:rsid w:val="006F58F6"/>
    <w:rsid w:val="006F6B39"/>
    <w:rsid w:val="00700EEC"/>
    <w:rsid w:val="00701FB5"/>
    <w:rsid w:val="00710D26"/>
    <w:rsid w:val="00720049"/>
    <w:rsid w:val="0072585D"/>
    <w:rsid w:val="00726A0C"/>
    <w:rsid w:val="007328A9"/>
    <w:rsid w:val="00735E82"/>
    <w:rsid w:val="00736420"/>
    <w:rsid w:val="0074506E"/>
    <w:rsid w:val="007502F6"/>
    <w:rsid w:val="007535C6"/>
    <w:rsid w:val="007639F1"/>
    <w:rsid w:val="007643C5"/>
    <w:rsid w:val="00764A0A"/>
    <w:rsid w:val="007659DA"/>
    <w:rsid w:val="00766468"/>
    <w:rsid w:val="007671FB"/>
    <w:rsid w:val="00773DC1"/>
    <w:rsid w:val="007819DC"/>
    <w:rsid w:val="00790432"/>
    <w:rsid w:val="0079396F"/>
    <w:rsid w:val="007A07DB"/>
    <w:rsid w:val="007B5163"/>
    <w:rsid w:val="007C0139"/>
    <w:rsid w:val="007D11E5"/>
    <w:rsid w:val="007E2920"/>
    <w:rsid w:val="007E48C4"/>
    <w:rsid w:val="00803CAE"/>
    <w:rsid w:val="00813427"/>
    <w:rsid w:val="00815C61"/>
    <w:rsid w:val="00824013"/>
    <w:rsid w:val="00824825"/>
    <w:rsid w:val="00826EA2"/>
    <w:rsid w:val="0083132A"/>
    <w:rsid w:val="00845700"/>
    <w:rsid w:val="00853E20"/>
    <w:rsid w:val="00854BF2"/>
    <w:rsid w:val="00862509"/>
    <w:rsid w:val="00865553"/>
    <w:rsid w:val="0087205F"/>
    <w:rsid w:val="00887B02"/>
    <w:rsid w:val="00887CAE"/>
    <w:rsid w:val="00890A8E"/>
    <w:rsid w:val="008964D4"/>
    <w:rsid w:val="008A3497"/>
    <w:rsid w:val="008A4ED9"/>
    <w:rsid w:val="008A5447"/>
    <w:rsid w:val="008B189A"/>
    <w:rsid w:val="008B3563"/>
    <w:rsid w:val="008B7A08"/>
    <w:rsid w:val="008B7DE4"/>
    <w:rsid w:val="008D160D"/>
    <w:rsid w:val="008D26EE"/>
    <w:rsid w:val="008D6C7D"/>
    <w:rsid w:val="008E766F"/>
    <w:rsid w:val="008F024B"/>
    <w:rsid w:val="008F54C9"/>
    <w:rsid w:val="0090044C"/>
    <w:rsid w:val="009019F1"/>
    <w:rsid w:val="0091189D"/>
    <w:rsid w:val="00921B98"/>
    <w:rsid w:val="00922D4F"/>
    <w:rsid w:val="0093476B"/>
    <w:rsid w:val="00935FA2"/>
    <w:rsid w:val="009367CB"/>
    <w:rsid w:val="00950E55"/>
    <w:rsid w:val="00962B89"/>
    <w:rsid w:val="0096759E"/>
    <w:rsid w:val="00972A6E"/>
    <w:rsid w:val="00981B4A"/>
    <w:rsid w:val="00985E26"/>
    <w:rsid w:val="00997E69"/>
    <w:rsid w:val="009A3A4E"/>
    <w:rsid w:val="009A6CEA"/>
    <w:rsid w:val="009B1540"/>
    <w:rsid w:val="009B6CA7"/>
    <w:rsid w:val="009C232C"/>
    <w:rsid w:val="009C2857"/>
    <w:rsid w:val="009D3303"/>
    <w:rsid w:val="009D6CEB"/>
    <w:rsid w:val="009E0CEE"/>
    <w:rsid w:val="009E1C06"/>
    <w:rsid w:val="009F2056"/>
    <w:rsid w:val="009F5077"/>
    <w:rsid w:val="00A0039E"/>
    <w:rsid w:val="00A11148"/>
    <w:rsid w:val="00A12C49"/>
    <w:rsid w:val="00A12D46"/>
    <w:rsid w:val="00A14A7C"/>
    <w:rsid w:val="00A17290"/>
    <w:rsid w:val="00A207F0"/>
    <w:rsid w:val="00A40AD6"/>
    <w:rsid w:val="00A45E45"/>
    <w:rsid w:val="00A5270A"/>
    <w:rsid w:val="00A55D50"/>
    <w:rsid w:val="00A7322F"/>
    <w:rsid w:val="00A74A37"/>
    <w:rsid w:val="00A76052"/>
    <w:rsid w:val="00A943A0"/>
    <w:rsid w:val="00A948BD"/>
    <w:rsid w:val="00AA20AC"/>
    <w:rsid w:val="00AB35C8"/>
    <w:rsid w:val="00AB6EB9"/>
    <w:rsid w:val="00AC101C"/>
    <w:rsid w:val="00AC3E98"/>
    <w:rsid w:val="00AC56AD"/>
    <w:rsid w:val="00AC67CE"/>
    <w:rsid w:val="00AD5A4C"/>
    <w:rsid w:val="00AE43CD"/>
    <w:rsid w:val="00AF4879"/>
    <w:rsid w:val="00AF587F"/>
    <w:rsid w:val="00AF6460"/>
    <w:rsid w:val="00B00AC7"/>
    <w:rsid w:val="00B00F0E"/>
    <w:rsid w:val="00B14120"/>
    <w:rsid w:val="00B256FC"/>
    <w:rsid w:val="00B273D9"/>
    <w:rsid w:val="00B27935"/>
    <w:rsid w:val="00B44CCB"/>
    <w:rsid w:val="00B4624D"/>
    <w:rsid w:val="00B47D69"/>
    <w:rsid w:val="00B5120F"/>
    <w:rsid w:val="00B677E4"/>
    <w:rsid w:val="00B70931"/>
    <w:rsid w:val="00B814FF"/>
    <w:rsid w:val="00B84E4B"/>
    <w:rsid w:val="00B93915"/>
    <w:rsid w:val="00B94A79"/>
    <w:rsid w:val="00B95764"/>
    <w:rsid w:val="00BA2EDF"/>
    <w:rsid w:val="00BA7A0E"/>
    <w:rsid w:val="00BB40CC"/>
    <w:rsid w:val="00BB6D7D"/>
    <w:rsid w:val="00BD5090"/>
    <w:rsid w:val="00BE0F65"/>
    <w:rsid w:val="00BE63D0"/>
    <w:rsid w:val="00BF1A4D"/>
    <w:rsid w:val="00BF3244"/>
    <w:rsid w:val="00C03E41"/>
    <w:rsid w:val="00C070FA"/>
    <w:rsid w:val="00C2003A"/>
    <w:rsid w:val="00C242DC"/>
    <w:rsid w:val="00C31E5D"/>
    <w:rsid w:val="00C40872"/>
    <w:rsid w:val="00C434C6"/>
    <w:rsid w:val="00C45DD7"/>
    <w:rsid w:val="00C47887"/>
    <w:rsid w:val="00C50196"/>
    <w:rsid w:val="00C57BAE"/>
    <w:rsid w:val="00C63D4E"/>
    <w:rsid w:val="00C92EB7"/>
    <w:rsid w:val="00C948DB"/>
    <w:rsid w:val="00C96B01"/>
    <w:rsid w:val="00CC406D"/>
    <w:rsid w:val="00CC5883"/>
    <w:rsid w:val="00CC79B1"/>
    <w:rsid w:val="00CD34EC"/>
    <w:rsid w:val="00CD3C24"/>
    <w:rsid w:val="00CD4BD3"/>
    <w:rsid w:val="00CD7887"/>
    <w:rsid w:val="00CE3388"/>
    <w:rsid w:val="00CE3A0A"/>
    <w:rsid w:val="00CF5785"/>
    <w:rsid w:val="00CF684E"/>
    <w:rsid w:val="00CF73D2"/>
    <w:rsid w:val="00D0385E"/>
    <w:rsid w:val="00D03D1D"/>
    <w:rsid w:val="00D11001"/>
    <w:rsid w:val="00D20263"/>
    <w:rsid w:val="00D24D69"/>
    <w:rsid w:val="00D27E90"/>
    <w:rsid w:val="00D3576E"/>
    <w:rsid w:val="00D37B7B"/>
    <w:rsid w:val="00D41934"/>
    <w:rsid w:val="00D43142"/>
    <w:rsid w:val="00D43C06"/>
    <w:rsid w:val="00D44768"/>
    <w:rsid w:val="00D51FC0"/>
    <w:rsid w:val="00D55F1B"/>
    <w:rsid w:val="00D64CEA"/>
    <w:rsid w:val="00D67179"/>
    <w:rsid w:val="00D675AD"/>
    <w:rsid w:val="00D71918"/>
    <w:rsid w:val="00D75084"/>
    <w:rsid w:val="00D8411C"/>
    <w:rsid w:val="00DA1926"/>
    <w:rsid w:val="00DB78F5"/>
    <w:rsid w:val="00DC4401"/>
    <w:rsid w:val="00DD16E4"/>
    <w:rsid w:val="00DE37F5"/>
    <w:rsid w:val="00DF0B2F"/>
    <w:rsid w:val="00E055EF"/>
    <w:rsid w:val="00E145C7"/>
    <w:rsid w:val="00E30517"/>
    <w:rsid w:val="00E3173F"/>
    <w:rsid w:val="00E3763C"/>
    <w:rsid w:val="00E46633"/>
    <w:rsid w:val="00E571D3"/>
    <w:rsid w:val="00E64359"/>
    <w:rsid w:val="00EA01BF"/>
    <w:rsid w:val="00EA3AA2"/>
    <w:rsid w:val="00EB2504"/>
    <w:rsid w:val="00EB7794"/>
    <w:rsid w:val="00EC012A"/>
    <w:rsid w:val="00ED139C"/>
    <w:rsid w:val="00ED2A7C"/>
    <w:rsid w:val="00EE0316"/>
    <w:rsid w:val="00EE0941"/>
    <w:rsid w:val="00EE7811"/>
    <w:rsid w:val="00EF3DD9"/>
    <w:rsid w:val="00EF3E0E"/>
    <w:rsid w:val="00EF4650"/>
    <w:rsid w:val="00EF5D3C"/>
    <w:rsid w:val="00F0259D"/>
    <w:rsid w:val="00F03442"/>
    <w:rsid w:val="00F05303"/>
    <w:rsid w:val="00F13666"/>
    <w:rsid w:val="00F167B1"/>
    <w:rsid w:val="00F25FA9"/>
    <w:rsid w:val="00F30E5E"/>
    <w:rsid w:val="00F325CC"/>
    <w:rsid w:val="00F3326E"/>
    <w:rsid w:val="00F33BD2"/>
    <w:rsid w:val="00F377B2"/>
    <w:rsid w:val="00F454F2"/>
    <w:rsid w:val="00F50D3F"/>
    <w:rsid w:val="00F54B1E"/>
    <w:rsid w:val="00F60B76"/>
    <w:rsid w:val="00F63CBE"/>
    <w:rsid w:val="00F64F57"/>
    <w:rsid w:val="00F66DE3"/>
    <w:rsid w:val="00F673F0"/>
    <w:rsid w:val="00F70BF3"/>
    <w:rsid w:val="00F7270F"/>
    <w:rsid w:val="00F72D15"/>
    <w:rsid w:val="00F760FC"/>
    <w:rsid w:val="00F812EC"/>
    <w:rsid w:val="00F85429"/>
    <w:rsid w:val="00F857B1"/>
    <w:rsid w:val="00F879C9"/>
    <w:rsid w:val="00F93496"/>
    <w:rsid w:val="00F954DA"/>
    <w:rsid w:val="00FA37AC"/>
    <w:rsid w:val="00FB2405"/>
    <w:rsid w:val="00FB3217"/>
    <w:rsid w:val="00FC111D"/>
    <w:rsid w:val="00FC6398"/>
    <w:rsid w:val="00FC684C"/>
    <w:rsid w:val="00FD014D"/>
    <w:rsid w:val="00FD20B1"/>
    <w:rsid w:val="00FD629F"/>
    <w:rsid w:val="00FD6813"/>
    <w:rsid w:val="00FD7AA5"/>
    <w:rsid w:val="00FE0B3B"/>
    <w:rsid w:val="00FE1B75"/>
    <w:rsid w:val="00FF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A0BEA"/>
  <w15:docId w15:val="{789031C4-7BD4-4D3A-864E-105BE81F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0F"/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A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ED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2B7ED5"/>
  </w:style>
  <w:style w:type="paragraph" w:styleId="Footer">
    <w:name w:val="footer"/>
    <w:basedOn w:val="Normal"/>
    <w:link w:val="FooterChar"/>
    <w:uiPriority w:val="99"/>
    <w:unhideWhenUsed/>
    <w:rsid w:val="002B7ED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2B7ED5"/>
  </w:style>
  <w:style w:type="paragraph" w:styleId="BalloonText">
    <w:name w:val="Balloon Text"/>
    <w:basedOn w:val="Normal"/>
    <w:link w:val="BalloonTextChar"/>
    <w:uiPriority w:val="99"/>
    <w:semiHidden/>
    <w:unhideWhenUsed/>
    <w:rsid w:val="002B7ED5"/>
    <w:pPr>
      <w:spacing w:after="0" w:line="240" w:lineRule="auto"/>
    </w:pPr>
    <w:rPr>
      <w:rFonts w:ascii="Tahoma" w:eastAsiaTheme="minorHAns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ED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1C0C"/>
    <w:rPr>
      <w:b/>
      <w:bCs/>
    </w:rPr>
  </w:style>
  <w:style w:type="paragraph" w:customStyle="1" w:styleId="Default">
    <w:name w:val="Default"/>
    <w:rsid w:val="008A5447"/>
    <w:pPr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="Trebuchet MS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AF64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F05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3F15"/>
    <w:rPr>
      <w:color w:val="0000FF" w:themeColor="hyperlink"/>
      <w:u w:val="single"/>
    </w:rPr>
  </w:style>
  <w:style w:type="character" w:customStyle="1" w:styleId="grkhzd">
    <w:name w:val="grkhzd"/>
    <w:basedOn w:val="DefaultParagraphFont"/>
    <w:rsid w:val="007B5163"/>
  </w:style>
  <w:style w:type="character" w:customStyle="1" w:styleId="lrzxr">
    <w:name w:val="lrzxr"/>
    <w:basedOn w:val="DefaultParagraphFont"/>
    <w:rsid w:val="007B5163"/>
  </w:style>
  <w:style w:type="character" w:styleId="UnresolvedMention">
    <w:name w:val="Unresolved Mention"/>
    <w:basedOn w:val="DefaultParagraphFont"/>
    <w:uiPriority w:val="99"/>
    <w:semiHidden/>
    <w:unhideWhenUsed/>
    <w:rsid w:val="00F54B1E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rsid w:val="00B814FF"/>
    <w:pPr>
      <w:widowControl w:val="0"/>
      <w:suppressAutoHyphens/>
      <w:spacing w:after="120" w:line="240" w:lineRule="auto"/>
      <w:ind w:left="283"/>
    </w:pPr>
    <w:rPr>
      <w:rFonts w:ascii="Times New Roman" w:hAnsi="Times New Roman"/>
      <w:sz w:val="24"/>
      <w:szCs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B814F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NormalWeb">
    <w:name w:val="Normal (Web)"/>
    <w:basedOn w:val="Normal"/>
    <w:uiPriority w:val="99"/>
    <w:unhideWhenUsed/>
    <w:rsid w:val="00293B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IntenseReference">
    <w:name w:val="Intense Reference"/>
    <w:qFormat/>
    <w:rsid w:val="00B94A79"/>
    <w:rPr>
      <w:b/>
      <w:bCs/>
      <w:smallCaps/>
      <w:color w:val="5B9BD5"/>
      <w:spacing w:val="5"/>
    </w:rPr>
  </w:style>
  <w:style w:type="paragraph" w:styleId="IntenseQuote">
    <w:name w:val="Intense Quote"/>
    <w:basedOn w:val="Normal"/>
    <w:next w:val="Normal"/>
    <w:link w:val="IntenseQuoteChar"/>
    <w:qFormat/>
    <w:rsid w:val="00B94A79"/>
    <w:pPr>
      <w:pBdr>
        <w:top w:val="single" w:sz="4" w:space="10" w:color="008080"/>
        <w:bottom w:val="single" w:sz="4" w:space="10" w:color="008080"/>
      </w:pBdr>
      <w:suppressAutoHyphens/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5B9BD5"/>
      <w:sz w:val="24"/>
      <w:szCs w:val="24"/>
      <w:lang w:val="ro-RO" w:eastAsia="ar-SA"/>
    </w:rPr>
  </w:style>
  <w:style w:type="character" w:customStyle="1" w:styleId="IntenseQuoteChar">
    <w:name w:val="Intense Quote Char"/>
    <w:basedOn w:val="DefaultParagraphFont"/>
    <w:link w:val="IntenseQuote"/>
    <w:rsid w:val="00B94A79"/>
    <w:rPr>
      <w:rFonts w:ascii="Times New Roman" w:eastAsia="Times New Roman" w:hAnsi="Times New Roman" w:cs="Times New Roman"/>
      <w:i/>
      <w:iCs/>
      <w:color w:val="5B9BD5"/>
      <w:sz w:val="24"/>
      <w:szCs w:val="24"/>
      <w:lang w:eastAsia="ar-SA"/>
    </w:rPr>
  </w:style>
  <w:style w:type="character" w:customStyle="1" w:styleId="fontstyle01">
    <w:name w:val="fontstyle01"/>
    <w:rsid w:val="00643BF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643BF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A7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A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A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FontStyle27">
    <w:name w:val="Font Style27"/>
    <w:rsid w:val="00BA7A0E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BA7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BA7A0E"/>
    <w:pPr>
      <w:spacing w:after="0" w:line="240" w:lineRule="auto"/>
      <w:jc w:val="center"/>
    </w:pPr>
    <w:rPr>
      <w:rFonts w:ascii="Tahoma" w:hAnsi="Tahoma"/>
      <w:b/>
      <w:sz w:val="24"/>
      <w:szCs w:val="20"/>
      <w:lang w:val="ro-RO"/>
    </w:rPr>
  </w:style>
  <w:style w:type="character" w:customStyle="1" w:styleId="TitleChar">
    <w:name w:val="Title Char"/>
    <w:basedOn w:val="DefaultParagraphFont"/>
    <w:link w:val="Title"/>
    <w:rsid w:val="00BA7A0E"/>
    <w:rPr>
      <w:rFonts w:ascii="Tahoma" w:eastAsia="Times New Roman" w:hAnsi="Tahoma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BA7A0E"/>
    <w:pPr>
      <w:spacing w:after="0" w:line="240" w:lineRule="auto"/>
      <w:jc w:val="center"/>
    </w:pPr>
    <w:rPr>
      <w:rFonts w:ascii="Tahoma" w:hAnsi="Tahoma"/>
      <w:b/>
      <w:sz w:val="24"/>
      <w:szCs w:val="20"/>
      <w:lang w:val="ro-RO"/>
    </w:rPr>
  </w:style>
  <w:style w:type="character" w:customStyle="1" w:styleId="SubtitleChar">
    <w:name w:val="Subtitle Char"/>
    <w:basedOn w:val="DefaultParagraphFont"/>
    <w:link w:val="Subtitle"/>
    <w:rsid w:val="00BA7A0E"/>
    <w:rPr>
      <w:rFonts w:ascii="Tahoma" w:eastAsia="Times New Roman" w:hAnsi="Tahoma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BA7A0E"/>
    <w:pPr>
      <w:spacing w:after="0" w:line="240" w:lineRule="auto"/>
    </w:pPr>
    <w:rPr>
      <w:rFonts w:ascii="Times New Roman" w:hAnsi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BA7A0E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customStyle="1" w:styleId="sden">
    <w:name w:val="s_den"/>
    <w:basedOn w:val="Normal"/>
    <w:rsid w:val="005229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hdr">
    <w:name w:val="s_hdr"/>
    <w:basedOn w:val="Normal"/>
    <w:rsid w:val="005229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C8666-7C23-45A9-B3B1-0B55ACC2C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Politia Locala</cp:lastModifiedBy>
  <cp:revision>3</cp:revision>
  <cp:lastPrinted>2024-08-05T11:36:00Z</cp:lastPrinted>
  <dcterms:created xsi:type="dcterms:W3CDTF">2024-11-11T13:41:00Z</dcterms:created>
  <dcterms:modified xsi:type="dcterms:W3CDTF">2024-11-11T13:42:00Z</dcterms:modified>
</cp:coreProperties>
</file>